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86C" w:rsidRDefault="008A786C" w:rsidP="005B0E49">
      <w:pPr>
        <w:pStyle w:val="Nadpis2"/>
        <w:spacing w:line="240" w:lineRule="auto"/>
        <w:jc w:val="center"/>
        <w:rPr>
          <w:rFonts w:ascii="Arial" w:hAnsi="Arial" w:cs="Arial"/>
          <w:color w:val="000099"/>
          <w:sz w:val="28"/>
          <w:szCs w:val="28"/>
        </w:rPr>
      </w:pPr>
    </w:p>
    <w:p w:rsidR="005B0E49" w:rsidRPr="003A7B0E" w:rsidRDefault="005B0E49" w:rsidP="005B0E49">
      <w:pPr>
        <w:pStyle w:val="Nadpis2"/>
        <w:spacing w:line="240" w:lineRule="auto"/>
        <w:jc w:val="center"/>
        <w:rPr>
          <w:rFonts w:ascii="Arial" w:hAnsi="Arial" w:cs="Arial"/>
          <w:color w:val="000099"/>
          <w:sz w:val="28"/>
          <w:szCs w:val="28"/>
        </w:rPr>
      </w:pPr>
      <w:r w:rsidRPr="003A7B0E">
        <w:rPr>
          <w:rFonts w:ascii="Arial" w:hAnsi="Arial" w:cs="Arial"/>
          <w:color w:val="000099"/>
          <w:sz w:val="28"/>
          <w:szCs w:val="28"/>
        </w:rPr>
        <w:t>Národní program podpory cestovního ruchu v regionech</w:t>
      </w:r>
    </w:p>
    <w:p w:rsidR="005B0E49" w:rsidRDefault="005B0E49" w:rsidP="005B0E49">
      <w:pPr>
        <w:pStyle w:val="Nadpis2"/>
        <w:spacing w:line="240" w:lineRule="auto"/>
        <w:jc w:val="center"/>
        <w:rPr>
          <w:rFonts w:ascii="Arial" w:hAnsi="Arial" w:cs="Arial"/>
          <w:color w:val="000099"/>
          <w:sz w:val="28"/>
          <w:szCs w:val="28"/>
        </w:rPr>
      </w:pPr>
      <w:r w:rsidRPr="003A7B0E">
        <w:rPr>
          <w:rFonts w:ascii="Arial" w:hAnsi="Arial" w:cs="Arial"/>
          <w:color w:val="000099"/>
          <w:sz w:val="28"/>
          <w:szCs w:val="28"/>
        </w:rPr>
        <w:t>Prohlášení</w:t>
      </w:r>
      <w:r>
        <w:rPr>
          <w:rStyle w:val="Znakapoznpodarou"/>
          <w:rFonts w:ascii="Arial" w:hAnsi="Arial" w:cs="Arial"/>
          <w:color w:val="000099"/>
          <w:sz w:val="28"/>
          <w:szCs w:val="28"/>
        </w:rPr>
        <w:footnoteReference w:id="1"/>
      </w:r>
      <w:r w:rsidRPr="003A7B0E">
        <w:rPr>
          <w:rFonts w:ascii="Arial" w:hAnsi="Arial" w:cs="Arial"/>
          <w:color w:val="000099"/>
          <w:sz w:val="28"/>
          <w:szCs w:val="28"/>
        </w:rPr>
        <w:t xml:space="preserve"> k výběru dodavatelů NPPCRR</w:t>
      </w:r>
    </w:p>
    <w:p w:rsidR="005B0E49" w:rsidRDefault="005B0E49" w:rsidP="005B0E4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5B0E49" w:rsidRPr="003A7B0E" w:rsidTr="00242384">
        <w:tc>
          <w:tcPr>
            <w:tcW w:w="92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0E49" w:rsidRPr="003A7B0E" w:rsidRDefault="005B0E49" w:rsidP="00242384">
            <w:pPr>
              <w:pStyle w:val="Nadpis2"/>
              <w:outlineLvl w:val="1"/>
              <w:rPr>
                <w:rFonts w:ascii="Arial" w:hAnsi="Arial" w:cs="Arial"/>
                <w:color w:val="000099"/>
                <w:sz w:val="24"/>
                <w:szCs w:val="24"/>
              </w:rPr>
            </w:pPr>
            <w:r w:rsidRPr="003A7B0E">
              <w:rPr>
                <w:rFonts w:ascii="Arial" w:hAnsi="Arial" w:cs="Arial"/>
                <w:color w:val="000099"/>
                <w:sz w:val="24"/>
                <w:szCs w:val="24"/>
              </w:rPr>
              <w:t>Projekt</w:t>
            </w:r>
          </w:p>
        </w:tc>
      </w:tr>
      <w:tr w:rsidR="005B0E49" w:rsidRPr="003A7B0E" w:rsidTr="00242384">
        <w:tc>
          <w:tcPr>
            <w:tcW w:w="2518" w:type="dxa"/>
            <w:tcBorders>
              <w:top w:val="single" w:sz="4" w:space="0" w:color="auto"/>
            </w:tcBorders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Název projektu</w:t>
            </w:r>
          </w:p>
        </w:tc>
        <w:tc>
          <w:tcPr>
            <w:tcW w:w="6694" w:type="dxa"/>
            <w:tcBorders>
              <w:top w:val="single" w:sz="4" w:space="0" w:color="auto"/>
            </w:tcBorders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2518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Identifikační číslo projektu</w:t>
            </w:r>
          </w:p>
        </w:tc>
        <w:tc>
          <w:tcPr>
            <w:tcW w:w="6694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2518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Název žadatele</w:t>
            </w:r>
          </w:p>
        </w:tc>
        <w:tc>
          <w:tcPr>
            <w:tcW w:w="6694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2518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IČ žadatele</w:t>
            </w:r>
          </w:p>
        </w:tc>
        <w:tc>
          <w:tcPr>
            <w:tcW w:w="6694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</w:tbl>
    <w:p w:rsidR="005B0E49" w:rsidRPr="003A7B0E" w:rsidRDefault="005B0E49" w:rsidP="005B0E49">
      <w:pPr>
        <w:pStyle w:val="Nadpis2"/>
        <w:spacing w:line="240" w:lineRule="auto"/>
        <w:rPr>
          <w:rFonts w:ascii="Arial" w:hAnsi="Arial" w:cs="Arial"/>
          <w:color w:val="000099"/>
          <w:sz w:val="24"/>
          <w:szCs w:val="24"/>
        </w:rPr>
      </w:pPr>
      <w:r w:rsidRPr="003A7B0E">
        <w:rPr>
          <w:rFonts w:ascii="Arial" w:hAnsi="Arial" w:cs="Arial"/>
          <w:color w:val="000099"/>
          <w:sz w:val="24"/>
          <w:szCs w:val="24"/>
        </w:rPr>
        <w:t>Identifikace zadávacího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10"/>
        <w:gridCol w:w="5702"/>
      </w:tblGrid>
      <w:tr w:rsidR="005B0E49" w:rsidRPr="003A7B0E" w:rsidTr="00242384">
        <w:tc>
          <w:tcPr>
            <w:tcW w:w="3510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Název / číslo zadávacího řízení</w:t>
            </w:r>
          </w:p>
        </w:tc>
        <w:tc>
          <w:tcPr>
            <w:tcW w:w="5702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</w:tbl>
    <w:p w:rsidR="005B0E49" w:rsidRPr="003A7B0E" w:rsidRDefault="005B0E49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  <w:r w:rsidRPr="003A7B0E">
        <w:rPr>
          <w:rFonts w:ascii="Arial" w:hAnsi="Arial" w:cs="Arial"/>
          <w:color w:val="000099"/>
          <w:sz w:val="24"/>
          <w:szCs w:val="24"/>
        </w:rPr>
        <w:t>Identifikace typu zadavatele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5B0E49" w:rsidRPr="003A7B0E" w:rsidTr="00242384">
        <w:tc>
          <w:tcPr>
            <w:tcW w:w="4077" w:type="dxa"/>
            <w:tcBorders>
              <w:top w:val="single" w:sz="4" w:space="0" w:color="auto"/>
            </w:tcBorders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Zadavatel ze zákona*</w:t>
            </w:r>
          </w:p>
        </w:tc>
        <w:tc>
          <w:tcPr>
            <w:tcW w:w="5135" w:type="dxa"/>
            <w:tcBorders>
              <w:top w:val="single" w:sz="4" w:space="0" w:color="auto"/>
            </w:tcBorders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4077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Není zadavatel ze zákona*</w:t>
            </w:r>
          </w:p>
        </w:tc>
        <w:tc>
          <w:tcPr>
            <w:tcW w:w="5135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9212" w:type="dxa"/>
            <w:gridSpan w:val="2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* označte správnou odpověď (Ano)</w:t>
            </w:r>
          </w:p>
        </w:tc>
      </w:tr>
    </w:tbl>
    <w:p w:rsidR="005B0E49" w:rsidRDefault="005B0E49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  <w:r>
        <w:rPr>
          <w:rFonts w:ascii="Arial" w:hAnsi="Arial" w:cs="Arial"/>
          <w:color w:val="000099"/>
          <w:sz w:val="24"/>
          <w:szCs w:val="24"/>
        </w:rPr>
        <w:t>Zadavatel je plátce DPH   ano / ne</w:t>
      </w:r>
      <w:r>
        <w:rPr>
          <w:rStyle w:val="Znakapoznpodarou"/>
          <w:rFonts w:ascii="Arial" w:hAnsi="Arial" w:cs="Arial"/>
          <w:color w:val="000099"/>
          <w:sz w:val="24"/>
          <w:szCs w:val="24"/>
        </w:rPr>
        <w:footnoteReference w:id="2"/>
      </w:r>
    </w:p>
    <w:p w:rsidR="005B0E49" w:rsidRPr="003A7B0E" w:rsidRDefault="005B0E49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  <w:r w:rsidRPr="003A7B0E">
        <w:rPr>
          <w:rFonts w:ascii="Arial" w:hAnsi="Arial" w:cs="Arial"/>
          <w:color w:val="000099"/>
          <w:sz w:val="24"/>
          <w:szCs w:val="24"/>
        </w:rPr>
        <w:t>Druh zvoleného zadávacího / výběrového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920"/>
        <w:gridCol w:w="3292"/>
      </w:tblGrid>
      <w:tr w:rsidR="005B0E49" w:rsidRPr="003A7B0E" w:rsidTr="00242384">
        <w:tc>
          <w:tcPr>
            <w:tcW w:w="5920" w:type="dxa"/>
            <w:tcBorders>
              <w:top w:val="single" w:sz="4" w:space="0" w:color="auto"/>
            </w:tcBorders>
          </w:tcPr>
          <w:p w:rsidR="005B0E49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 xml:space="preserve">VZMR </w:t>
            </w:r>
            <w:r w:rsidR="0098304B">
              <w:rPr>
                <w:rFonts w:cs="Arial"/>
                <w:szCs w:val="20"/>
              </w:rPr>
              <w:t>100.00</w:t>
            </w:r>
            <w:r w:rsidRPr="003A7B0E">
              <w:rPr>
                <w:rFonts w:cs="Arial"/>
                <w:szCs w:val="20"/>
              </w:rPr>
              <w:t>0 – 999.999 Kč bez DPH*</w:t>
            </w:r>
            <w:r>
              <w:rPr>
                <w:rFonts w:cs="Arial"/>
                <w:szCs w:val="20"/>
              </w:rPr>
              <w:t xml:space="preserve"> </w:t>
            </w:r>
          </w:p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(pro </w:t>
            </w:r>
            <w:r w:rsidR="00DE4ADC">
              <w:rPr>
                <w:rFonts w:cs="Arial"/>
                <w:szCs w:val="20"/>
              </w:rPr>
              <w:t xml:space="preserve">přímé zadání / </w:t>
            </w:r>
            <w:r>
              <w:rPr>
                <w:rFonts w:cs="Arial"/>
                <w:szCs w:val="20"/>
              </w:rPr>
              <w:t>objednávku samostatný formulář)</w:t>
            </w: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5920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VZMR 1.000.000 – 1.999.999 Kč bez DPH u dodávek a služeb*</w:t>
            </w:r>
          </w:p>
          <w:p w:rsidR="005B0E49" w:rsidRPr="003A7B0E" w:rsidRDefault="005B0E49" w:rsidP="00242384">
            <w:pPr>
              <w:ind w:left="709" w:hanging="142"/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 xml:space="preserve"> 1.000.000 – 5.999.999 Kč bez DPH u staveb</w:t>
            </w:r>
          </w:p>
        </w:tc>
        <w:tc>
          <w:tcPr>
            <w:tcW w:w="3292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5920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Podlimitní*</w:t>
            </w:r>
          </w:p>
        </w:tc>
        <w:tc>
          <w:tcPr>
            <w:tcW w:w="3292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5920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Nadlimitní*</w:t>
            </w:r>
          </w:p>
        </w:tc>
        <w:tc>
          <w:tcPr>
            <w:tcW w:w="3292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9212" w:type="dxa"/>
            <w:gridSpan w:val="2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* označte správnou odpověď a uveďte předpokládanou hodnotu zakázky</w:t>
            </w:r>
          </w:p>
        </w:tc>
      </w:tr>
    </w:tbl>
    <w:p w:rsidR="005B0E49" w:rsidRPr="003A7B0E" w:rsidRDefault="005B0E49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  <w:r w:rsidRPr="003A7B0E">
        <w:rPr>
          <w:rFonts w:ascii="Arial" w:hAnsi="Arial" w:cs="Arial"/>
          <w:color w:val="000099"/>
          <w:sz w:val="24"/>
          <w:szCs w:val="24"/>
        </w:rPr>
        <w:t>Hodnotící kritéria a váhy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B0E49" w:rsidRPr="003A7B0E" w:rsidTr="00242384">
        <w:tc>
          <w:tcPr>
            <w:tcW w:w="4606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Cena</w:t>
            </w:r>
          </w:p>
        </w:tc>
        <w:tc>
          <w:tcPr>
            <w:tcW w:w="4606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4606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Kvalita</w:t>
            </w:r>
          </w:p>
        </w:tc>
        <w:tc>
          <w:tcPr>
            <w:tcW w:w="4606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4606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Ostatní (specifikujte)</w:t>
            </w:r>
          </w:p>
        </w:tc>
        <w:tc>
          <w:tcPr>
            <w:tcW w:w="4606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9212" w:type="dxa"/>
            <w:gridSpan w:val="2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Cena musí dosahovat min. 60 % u dodávek a služeb a 80 % u staveb. Subjektivní kritéria musí dosahovat max. 10 %.</w:t>
            </w:r>
          </w:p>
        </w:tc>
      </w:tr>
    </w:tbl>
    <w:p w:rsidR="005B0E49" w:rsidRPr="003A7B0E" w:rsidRDefault="005B0E49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  <w:r w:rsidRPr="003A7B0E">
        <w:rPr>
          <w:rFonts w:ascii="Arial" w:hAnsi="Arial" w:cs="Arial"/>
          <w:color w:val="000099"/>
          <w:sz w:val="24"/>
          <w:szCs w:val="24"/>
        </w:rPr>
        <w:t>Informace k výběrovému / zadávacímu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70"/>
        <w:gridCol w:w="4142"/>
      </w:tblGrid>
      <w:tr w:rsidR="005B0E49" w:rsidRPr="003A7B0E" w:rsidTr="00242384">
        <w:tc>
          <w:tcPr>
            <w:tcW w:w="5070" w:type="dxa"/>
            <w:tcBorders>
              <w:top w:val="single" w:sz="4" w:space="0" w:color="auto"/>
            </w:tcBorders>
          </w:tcPr>
          <w:p w:rsidR="005B0E49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Předpokládaná hodnota zakázky (Kč bez DPH)</w:t>
            </w:r>
          </w:p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(V ZD je nutno zadat jako hodnotu maximální a nepřekročitelnou dle výše nákladů v žádosti o dotaci</w:t>
            </w:r>
          </w:p>
        </w:tc>
        <w:tc>
          <w:tcPr>
            <w:tcW w:w="4142" w:type="dxa"/>
            <w:tcBorders>
              <w:top w:val="single" w:sz="4" w:space="0" w:color="auto"/>
            </w:tcBorders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5070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proofErr w:type="spellStart"/>
            <w:r w:rsidRPr="003A7B0E">
              <w:rPr>
                <w:rFonts w:cs="Arial"/>
                <w:szCs w:val="20"/>
              </w:rPr>
              <w:lastRenderedPageBreak/>
              <w:t>Vysoutěžená</w:t>
            </w:r>
            <w:proofErr w:type="spellEnd"/>
            <w:r w:rsidRPr="003A7B0E">
              <w:rPr>
                <w:rFonts w:cs="Arial"/>
                <w:szCs w:val="20"/>
              </w:rPr>
              <w:t xml:space="preserve"> / skutečná cena zakázky (Kč bez DPH)</w:t>
            </w:r>
          </w:p>
        </w:tc>
        <w:tc>
          <w:tcPr>
            <w:tcW w:w="4142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5070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Lhůta pro podávání nabídek</w:t>
            </w:r>
          </w:p>
        </w:tc>
        <w:tc>
          <w:tcPr>
            <w:tcW w:w="4142" w:type="dxa"/>
          </w:tcPr>
          <w:p w:rsidR="005B0E49" w:rsidRPr="0004381B" w:rsidRDefault="005B0E49" w:rsidP="00242384">
            <w:pPr>
              <w:rPr>
                <w:rFonts w:cs="Arial"/>
                <w:i/>
                <w:color w:val="7F7F7F" w:themeColor="text1" w:themeTint="80"/>
                <w:szCs w:val="20"/>
              </w:rPr>
            </w:pPr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>Uveďte lhůtu, ve které bylo možné překládat nabídky.</w:t>
            </w:r>
          </w:p>
        </w:tc>
      </w:tr>
      <w:tr w:rsidR="005B0E49" w:rsidRPr="003A7B0E" w:rsidTr="00242384">
        <w:tc>
          <w:tcPr>
            <w:tcW w:w="5070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Vyvěšení výzvy na profilu zadavatele nebo elektronickém nástroji pro administraci a správu VZ</w:t>
            </w:r>
          </w:p>
        </w:tc>
        <w:tc>
          <w:tcPr>
            <w:tcW w:w="4142" w:type="dxa"/>
          </w:tcPr>
          <w:p w:rsidR="005B0E49" w:rsidRPr="0004381B" w:rsidRDefault="005B0E49" w:rsidP="005B0E49">
            <w:pPr>
              <w:pStyle w:val="Odstavecseseznamem"/>
              <w:numPr>
                <w:ilvl w:val="0"/>
                <w:numId w:val="50"/>
              </w:numPr>
              <w:spacing w:after="0"/>
              <w:jc w:val="left"/>
              <w:rPr>
                <w:rFonts w:cs="Arial"/>
                <w:i/>
                <w:color w:val="7F7F7F" w:themeColor="text1" w:themeTint="80"/>
                <w:szCs w:val="20"/>
              </w:rPr>
            </w:pPr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 xml:space="preserve">Kde vyvěšeno </w:t>
            </w:r>
          </w:p>
          <w:p w:rsidR="005B0E49" w:rsidRPr="0004381B" w:rsidRDefault="005B0E49" w:rsidP="005B0E49">
            <w:pPr>
              <w:pStyle w:val="Odstavecseseznamem"/>
              <w:numPr>
                <w:ilvl w:val="0"/>
                <w:numId w:val="50"/>
              </w:numPr>
              <w:spacing w:after="0"/>
              <w:jc w:val="left"/>
              <w:rPr>
                <w:rFonts w:cs="Arial"/>
                <w:i/>
                <w:color w:val="7F7F7F" w:themeColor="text1" w:themeTint="80"/>
                <w:szCs w:val="20"/>
              </w:rPr>
            </w:pPr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>Uveďte odkaz</w:t>
            </w:r>
          </w:p>
          <w:p w:rsidR="005B0E49" w:rsidRPr="0004381B" w:rsidRDefault="005B0E49" w:rsidP="005B0E49">
            <w:pPr>
              <w:pStyle w:val="Odstavecseseznamem"/>
              <w:numPr>
                <w:ilvl w:val="0"/>
                <w:numId w:val="50"/>
              </w:numPr>
              <w:spacing w:after="0"/>
              <w:jc w:val="left"/>
              <w:rPr>
                <w:rFonts w:cs="Arial"/>
                <w:i/>
                <w:color w:val="7F7F7F" w:themeColor="text1" w:themeTint="80"/>
                <w:szCs w:val="20"/>
              </w:rPr>
            </w:pPr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 xml:space="preserve">V příloze uveďte </w:t>
            </w:r>
            <w:proofErr w:type="spellStart"/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>Print</w:t>
            </w:r>
            <w:proofErr w:type="spellEnd"/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 xml:space="preserve"> </w:t>
            </w:r>
            <w:proofErr w:type="spellStart"/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>screen</w:t>
            </w:r>
            <w:proofErr w:type="spellEnd"/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 xml:space="preserve"> výzvy</w:t>
            </w:r>
          </w:p>
        </w:tc>
      </w:tr>
      <w:tr w:rsidR="005B0E49" w:rsidRPr="003A7B0E" w:rsidTr="00242384">
        <w:tc>
          <w:tcPr>
            <w:tcW w:w="5070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Počet oslovených uchazečů</w:t>
            </w:r>
          </w:p>
        </w:tc>
        <w:tc>
          <w:tcPr>
            <w:tcW w:w="4142" w:type="dxa"/>
          </w:tcPr>
          <w:p w:rsidR="005B0E49" w:rsidRPr="0004381B" w:rsidRDefault="005B0E49" w:rsidP="005B0E49">
            <w:pPr>
              <w:pStyle w:val="Odstavecseseznamem"/>
              <w:numPr>
                <w:ilvl w:val="0"/>
                <w:numId w:val="51"/>
              </w:numPr>
              <w:spacing w:after="0"/>
              <w:jc w:val="left"/>
              <w:rPr>
                <w:rFonts w:cs="Arial"/>
                <w:i/>
                <w:color w:val="7F7F7F" w:themeColor="text1" w:themeTint="80"/>
                <w:szCs w:val="20"/>
              </w:rPr>
            </w:pPr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>Uveďte počet oslovených uchazečů.</w:t>
            </w:r>
          </w:p>
          <w:p w:rsidR="005B0E49" w:rsidRPr="0004381B" w:rsidRDefault="005B0E49" w:rsidP="005B0E49">
            <w:pPr>
              <w:pStyle w:val="Odstavecseseznamem"/>
              <w:numPr>
                <w:ilvl w:val="0"/>
                <w:numId w:val="51"/>
              </w:numPr>
              <w:spacing w:after="0"/>
              <w:jc w:val="left"/>
              <w:rPr>
                <w:rFonts w:cs="Arial"/>
                <w:i/>
                <w:color w:val="7F7F7F" w:themeColor="text1" w:themeTint="80"/>
                <w:szCs w:val="20"/>
              </w:rPr>
            </w:pPr>
          </w:p>
        </w:tc>
      </w:tr>
      <w:tr w:rsidR="005B0E49" w:rsidRPr="003A7B0E" w:rsidTr="00242384">
        <w:tc>
          <w:tcPr>
            <w:tcW w:w="5070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Počet obdržených nabídek</w:t>
            </w:r>
          </w:p>
        </w:tc>
        <w:tc>
          <w:tcPr>
            <w:tcW w:w="4142" w:type="dxa"/>
          </w:tcPr>
          <w:p w:rsidR="005B0E49" w:rsidRPr="0004381B" w:rsidRDefault="005B0E49" w:rsidP="005B0E49">
            <w:pPr>
              <w:pStyle w:val="Odstavecseseznamem"/>
              <w:numPr>
                <w:ilvl w:val="0"/>
                <w:numId w:val="52"/>
              </w:numPr>
              <w:spacing w:after="0"/>
              <w:jc w:val="left"/>
              <w:rPr>
                <w:rFonts w:cs="Arial"/>
                <w:i/>
                <w:color w:val="7F7F7F" w:themeColor="text1" w:themeTint="80"/>
                <w:szCs w:val="20"/>
              </w:rPr>
            </w:pPr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>Uveďte počet obdržených nabídek.</w:t>
            </w:r>
          </w:p>
          <w:p w:rsidR="005B0E49" w:rsidRPr="0004381B" w:rsidRDefault="005B0E49" w:rsidP="005B0E49">
            <w:pPr>
              <w:pStyle w:val="Odstavecseseznamem"/>
              <w:numPr>
                <w:ilvl w:val="0"/>
                <w:numId w:val="52"/>
              </w:numPr>
              <w:spacing w:after="0"/>
              <w:jc w:val="left"/>
              <w:rPr>
                <w:rFonts w:cs="Arial"/>
                <w:i/>
                <w:color w:val="7F7F7F" w:themeColor="text1" w:themeTint="80"/>
                <w:szCs w:val="20"/>
              </w:rPr>
            </w:pPr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>V</w:t>
            </w:r>
            <w:r>
              <w:rPr>
                <w:rFonts w:cs="Arial"/>
                <w:i/>
                <w:color w:val="7F7F7F" w:themeColor="text1" w:themeTint="80"/>
                <w:szCs w:val="20"/>
              </w:rPr>
              <w:t xml:space="preserve"> příloze</w:t>
            </w:r>
            <w:r w:rsidRPr="0004381B">
              <w:rPr>
                <w:rFonts w:cs="Arial"/>
                <w:i/>
                <w:color w:val="7F7F7F" w:themeColor="text1" w:themeTint="80"/>
                <w:szCs w:val="20"/>
              </w:rPr>
              <w:t xml:space="preserve"> specifikujte obdržené nabídky.</w:t>
            </w:r>
          </w:p>
          <w:p w:rsidR="005B0E49" w:rsidRPr="0004381B" w:rsidRDefault="005B0E49" w:rsidP="005B0E49">
            <w:pPr>
              <w:pStyle w:val="Odstavecseseznamem"/>
              <w:numPr>
                <w:ilvl w:val="0"/>
                <w:numId w:val="52"/>
              </w:numPr>
              <w:spacing w:after="0"/>
              <w:jc w:val="left"/>
              <w:rPr>
                <w:rFonts w:cs="Arial"/>
                <w:i/>
                <w:color w:val="7F7F7F" w:themeColor="text1" w:themeTint="80"/>
                <w:szCs w:val="20"/>
              </w:rPr>
            </w:pPr>
          </w:p>
        </w:tc>
      </w:tr>
    </w:tbl>
    <w:p w:rsidR="005B0E49" w:rsidRDefault="005B0E49" w:rsidP="005B0E49">
      <w:pPr>
        <w:pStyle w:val="Nadpis2"/>
        <w:spacing w:line="240" w:lineRule="auto"/>
        <w:rPr>
          <w:rFonts w:ascii="Arial" w:hAnsi="Arial" w:cs="Arial"/>
          <w:color w:val="000099"/>
          <w:sz w:val="22"/>
          <w:szCs w:val="22"/>
        </w:rPr>
      </w:pPr>
    </w:p>
    <w:p w:rsidR="005B0E49" w:rsidRPr="00433B8E" w:rsidRDefault="005B0E49" w:rsidP="005B0E49">
      <w:pPr>
        <w:rPr>
          <w:rFonts w:cs="Arial"/>
          <w:color w:val="000099"/>
          <w:sz w:val="24"/>
          <w:szCs w:val="24"/>
        </w:rPr>
      </w:pPr>
      <w:r w:rsidRPr="00433B8E">
        <w:rPr>
          <w:rFonts w:eastAsiaTheme="majorEastAsia" w:cs="Arial"/>
          <w:b/>
          <w:bCs/>
          <w:color w:val="000099"/>
          <w:sz w:val="24"/>
          <w:szCs w:val="24"/>
        </w:rPr>
        <w:t xml:space="preserve">Příloha </w:t>
      </w:r>
    </w:p>
    <w:p w:rsidR="005B0E49" w:rsidRDefault="005B0E49" w:rsidP="005B0E49">
      <w:pPr>
        <w:pStyle w:val="Nadpis2"/>
        <w:spacing w:line="240" w:lineRule="auto"/>
        <w:rPr>
          <w:rFonts w:ascii="Arial" w:hAnsi="Arial" w:cs="Arial"/>
          <w:color w:val="000099"/>
          <w:sz w:val="22"/>
          <w:szCs w:val="22"/>
        </w:rPr>
      </w:pPr>
      <w:r w:rsidRPr="003A7B0E">
        <w:rPr>
          <w:rFonts w:ascii="Arial" w:hAnsi="Arial" w:cs="Arial"/>
          <w:color w:val="000099"/>
          <w:sz w:val="22"/>
          <w:szCs w:val="22"/>
        </w:rPr>
        <w:t>Specifikace obdržených nabídek</w:t>
      </w:r>
    </w:p>
    <w:p w:rsidR="005B0E49" w:rsidRPr="00433B8E" w:rsidRDefault="005B0E49" w:rsidP="005B0E49">
      <w:pPr>
        <w:rPr>
          <w:rFonts w:asciiTheme="minorHAnsi" w:hAnsiTheme="minorHAnsi"/>
          <w:sz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5"/>
        <w:gridCol w:w="2268"/>
        <w:gridCol w:w="1985"/>
        <w:gridCol w:w="1843"/>
        <w:gridCol w:w="2409"/>
      </w:tblGrid>
      <w:tr w:rsidR="005B0E49" w:rsidRPr="003A7B0E" w:rsidTr="00242384">
        <w:tc>
          <w:tcPr>
            <w:tcW w:w="675" w:type="dxa"/>
          </w:tcPr>
          <w:p w:rsidR="005B0E49" w:rsidRPr="003A7B0E" w:rsidRDefault="005B0E49" w:rsidP="00242384">
            <w:pPr>
              <w:jc w:val="center"/>
              <w:rPr>
                <w:rFonts w:cs="Arial"/>
                <w:b/>
                <w:szCs w:val="20"/>
              </w:rPr>
            </w:pPr>
            <w:r w:rsidRPr="003A7B0E">
              <w:rPr>
                <w:rFonts w:cs="Arial"/>
                <w:b/>
                <w:szCs w:val="20"/>
              </w:rPr>
              <w:t>Číslo</w:t>
            </w:r>
          </w:p>
        </w:tc>
        <w:tc>
          <w:tcPr>
            <w:tcW w:w="2268" w:type="dxa"/>
          </w:tcPr>
          <w:p w:rsidR="005B0E49" w:rsidRPr="003A7B0E" w:rsidRDefault="005B0E49" w:rsidP="00242384">
            <w:pPr>
              <w:jc w:val="center"/>
              <w:rPr>
                <w:rFonts w:cs="Arial"/>
                <w:b/>
                <w:szCs w:val="20"/>
              </w:rPr>
            </w:pPr>
            <w:r w:rsidRPr="003A7B0E">
              <w:rPr>
                <w:rFonts w:cs="Arial"/>
                <w:b/>
                <w:szCs w:val="20"/>
              </w:rPr>
              <w:t>Dodavatel</w:t>
            </w:r>
          </w:p>
        </w:tc>
        <w:tc>
          <w:tcPr>
            <w:tcW w:w="1985" w:type="dxa"/>
          </w:tcPr>
          <w:p w:rsidR="005B0E49" w:rsidRDefault="005B0E49" w:rsidP="00242384">
            <w:pPr>
              <w:jc w:val="center"/>
              <w:rPr>
                <w:rFonts w:cs="Arial"/>
                <w:b/>
                <w:szCs w:val="20"/>
              </w:rPr>
            </w:pPr>
            <w:r w:rsidRPr="003A7B0E">
              <w:rPr>
                <w:rFonts w:cs="Arial"/>
                <w:b/>
                <w:szCs w:val="20"/>
              </w:rPr>
              <w:t>Nabídková cena</w:t>
            </w:r>
          </w:p>
          <w:p w:rsidR="005B0E49" w:rsidRPr="003A7B0E" w:rsidRDefault="005B0E49" w:rsidP="00242384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s DPH</w:t>
            </w:r>
          </w:p>
        </w:tc>
        <w:tc>
          <w:tcPr>
            <w:tcW w:w="1843" w:type="dxa"/>
          </w:tcPr>
          <w:p w:rsidR="005B0E49" w:rsidRPr="003A7B0E" w:rsidRDefault="005B0E49" w:rsidP="00242384">
            <w:pPr>
              <w:jc w:val="center"/>
              <w:rPr>
                <w:rFonts w:cs="Arial"/>
                <w:b/>
                <w:szCs w:val="20"/>
              </w:rPr>
            </w:pPr>
            <w:r w:rsidRPr="003A7B0E">
              <w:rPr>
                <w:rFonts w:cs="Arial"/>
                <w:b/>
                <w:szCs w:val="20"/>
              </w:rPr>
              <w:t>Další kritéria rozhodující pro</w:t>
            </w:r>
            <w:r>
              <w:rPr>
                <w:rFonts w:cs="Arial"/>
                <w:b/>
                <w:szCs w:val="20"/>
              </w:rPr>
              <w:t> </w:t>
            </w:r>
            <w:r w:rsidRPr="003A7B0E">
              <w:rPr>
                <w:rFonts w:cs="Arial"/>
                <w:b/>
                <w:szCs w:val="20"/>
              </w:rPr>
              <w:t>výběr</w:t>
            </w:r>
          </w:p>
        </w:tc>
        <w:tc>
          <w:tcPr>
            <w:tcW w:w="2409" w:type="dxa"/>
          </w:tcPr>
          <w:p w:rsidR="005B0E49" w:rsidRPr="003A7B0E" w:rsidRDefault="005B0E49" w:rsidP="00242384">
            <w:pPr>
              <w:jc w:val="center"/>
              <w:rPr>
                <w:rFonts w:cs="Arial"/>
                <w:b/>
                <w:szCs w:val="20"/>
              </w:rPr>
            </w:pPr>
            <w:r w:rsidRPr="003A7B0E">
              <w:rPr>
                <w:rFonts w:cs="Arial"/>
                <w:b/>
                <w:szCs w:val="20"/>
              </w:rPr>
              <w:t>Pořadí a poznámka</w:t>
            </w:r>
          </w:p>
        </w:tc>
      </w:tr>
      <w:tr w:rsidR="005B0E49" w:rsidRPr="003A7B0E" w:rsidTr="00242384">
        <w:tc>
          <w:tcPr>
            <w:tcW w:w="675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675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675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675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675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409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</w:tbl>
    <w:p w:rsidR="005B0E49" w:rsidRPr="003A7B0E" w:rsidRDefault="005B0E49" w:rsidP="005B0E49">
      <w:pPr>
        <w:rPr>
          <w:rFonts w:cs="Arial"/>
        </w:rPr>
      </w:pPr>
    </w:p>
    <w:p w:rsidR="005B0E49" w:rsidRDefault="005B0E49" w:rsidP="005B0E49">
      <w:pPr>
        <w:pStyle w:val="Nadpis2"/>
        <w:spacing w:line="240" w:lineRule="auto"/>
        <w:rPr>
          <w:rFonts w:ascii="Arial" w:hAnsi="Arial" w:cs="Arial"/>
          <w:color w:val="000099"/>
        </w:rPr>
      </w:pPr>
      <w:r w:rsidRPr="00433B8E">
        <w:rPr>
          <w:rFonts w:ascii="Arial" w:hAnsi="Arial" w:cs="Arial"/>
          <w:color w:val="000099"/>
          <w:sz w:val="22"/>
          <w:szCs w:val="22"/>
        </w:rPr>
        <w:t>Dodavatel, se kterým byla uzavřena smlouva o dílo</w:t>
      </w:r>
    </w:p>
    <w:p w:rsidR="005B0E49" w:rsidRPr="00433B8E" w:rsidRDefault="005B0E49" w:rsidP="005B0E49">
      <w:pPr>
        <w:rPr>
          <w:rFonts w:asciiTheme="minorHAnsi" w:hAnsi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61"/>
        <w:gridCol w:w="1316"/>
        <w:gridCol w:w="2268"/>
        <w:gridCol w:w="2268"/>
      </w:tblGrid>
      <w:tr w:rsidR="005B0E49" w:rsidTr="00242384">
        <w:tc>
          <w:tcPr>
            <w:tcW w:w="2761" w:type="dxa"/>
          </w:tcPr>
          <w:p w:rsidR="005B0E49" w:rsidRPr="00433B8E" w:rsidRDefault="005B0E49" w:rsidP="00242384">
            <w:pPr>
              <w:rPr>
                <w:rFonts w:cs="Arial"/>
                <w:b/>
                <w:szCs w:val="20"/>
              </w:rPr>
            </w:pPr>
            <w:r w:rsidRPr="00433B8E">
              <w:rPr>
                <w:rFonts w:cs="Arial"/>
                <w:b/>
                <w:szCs w:val="20"/>
              </w:rPr>
              <w:t>Dodavatel</w:t>
            </w:r>
          </w:p>
        </w:tc>
        <w:tc>
          <w:tcPr>
            <w:tcW w:w="1316" w:type="dxa"/>
          </w:tcPr>
          <w:p w:rsidR="005B0E49" w:rsidRPr="00433B8E" w:rsidRDefault="005B0E49" w:rsidP="00242384">
            <w:pPr>
              <w:rPr>
                <w:rFonts w:cs="Arial"/>
                <w:b/>
                <w:szCs w:val="20"/>
              </w:rPr>
            </w:pPr>
            <w:r w:rsidRPr="00433B8E">
              <w:rPr>
                <w:rFonts w:cs="Arial"/>
                <w:b/>
                <w:szCs w:val="20"/>
              </w:rPr>
              <w:t>ICO</w:t>
            </w:r>
          </w:p>
        </w:tc>
        <w:tc>
          <w:tcPr>
            <w:tcW w:w="2268" w:type="dxa"/>
          </w:tcPr>
          <w:p w:rsidR="005B0E49" w:rsidRPr="00433B8E" w:rsidRDefault="005B0E49" w:rsidP="00242384">
            <w:pPr>
              <w:rPr>
                <w:rFonts w:cs="Arial"/>
                <w:b/>
                <w:szCs w:val="20"/>
              </w:rPr>
            </w:pPr>
            <w:r w:rsidRPr="00433B8E">
              <w:rPr>
                <w:rFonts w:cs="Arial"/>
                <w:b/>
                <w:szCs w:val="20"/>
              </w:rPr>
              <w:t>Cena bez DPH</w:t>
            </w:r>
          </w:p>
        </w:tc>
        <w:tc>
          <w:tcPr>
            <w:tcW w:w="2268" w:type="dxa"/>
          </w:tcPr>
          <w:p w:rsidR="005B0E49" w:rsidRPr="00433B8E" w:rsidRDefault="005B0E49" w:rsidP="00242384">
            <w:pPr>
              <w:rPr>
                <w:rFonts w:cs="Arial"/>
                <w:b/>
                <w:szCs w:val="20"/>
              </w:rPr>
            </w:pPr>
            <w:r w:rsidRPr="00433B8E">
              <w:rPr>
                <w:rFonts w:cs="Arial"/>
                <w:b/>
                <w:szCs w:val="20"/>
              </w:rPr>
              <w:t>Cena s DPH</w:t>
            </w:r>
          </w:p>
        </w:tc>
      </w:tr>
      <w:tr w:rsidR="005B0E49" w:rsidTr="00242384">
        <w:tc>
          <w:tcPr>
            <w:tcW w:w="2761" w:type="dxa"/>
          </w:tcPr>
          <w:p w:rsidR="005B0E49" w:rsidRDefault="005B0E49" w:rsidP="00242384">
            <w:pPr>
              <w:rPr>
                <w:rFonts w:cs="Arial"/>
              </w:rPr>
            </w:pPr>
          </w:p>
        </w:tc>
        <w:tc>
          <w:tcPr>
            <w:tcW w:w="1316" w:type="dxa"/>
          </w:tcPr>
          <w:p w:rsidR="005B0E49" w:rsidRDefault="005B0E49" w:rsidP="00242384">
            <w:pPr>
              <w:rPr>
                <w:rFonts w:cs="Arial"/>
              </w:rPr>
            </w:pPr>
          </w:p>
        </w:tc>
        <w:tc>
          <w:tcPr>
            <w:tcW w:w="2268" w:type="dxa"/>
          </w:tcPr>
          <w:p w:rsidR="005B0E49" w:rsidRDefault="005B0E49" w:rsidP="00242384">
            <w:pPr>
              <w:rPr>
                <w:rFonts w:cs="Arial"/>
              </w:rPr>
            </w:pPr>
          </w:p>
        </w:tc>
        <w:tc>
          <w:tcPr>
            <w:tcW w:w="2268" w:type="dxa"/>
          </w:tcPr>
          <w:p w:rsidR="005B0E49" w:rsidRDefault="005B0E49" w:rsidP="00242384">
            <w:pPr>
              <w:rPr>
                <w:rFonts w:cs="Arial"/>
              </w:rPr>
            </w:pPr>
          </w:p>
        </w:tc>
      </w:tr>
    </w:tbl>
    <w:p w:rsidR="005B0E49" w:rsidRDefault="005B0E49" w:rsidP="005B0E49">
      <w:pPr>
        <w:rPr>
          <w:rFonts w:cs="Arial"/>
        </w:rPr>
      </w:pPr>
    </w:p>
    <w:p w:rsidR="005B0E49" w:rsidRPr="003A7B0E" w:rsidRDefault="005B0E49" w:rsidP="005B0E49">
      <w:pPr>
        <w:rPr>
          <w:rFonts w:cs="Arial"/>
        </w:rPr>
      </w:pPr>
    </w:p>
    <w:p w:rsidR="005B0E49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b/>
          <w:szCs w:val="20"/>
        </w:rPr>
        <w:t>Prohlášení k akci financované z Národního programu podpory cestovního ruchu v regionech</w:t>
      </w:r>
      <w:r w:rsidRPr="003A7B0E">
        <w:rPr>
          <w:rFonts w:cs="Arial"/>
          <w:szCs w:val="20"/>
        </w:rPr>
        <w:t xml:space="preserve"> </w:t>
      </w:r>
    </w:p>
    <w:p w:rsidR="005B0E49" w:rsidRPr="003A7B0E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szCs w:val="20"/>
        </w:rPr>
        <w:t>Já, (příjmení, jméno, titul).....................................................………...žadatel / statutární zástupce</w:t>
      </w:r>
    </w:p>
    <w:p w:rsidR="005B0E49" w:rsidRPr="003A7B0E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szCs w:val="20"/>
        </w:rPr>
        <w:t>(název žadatele o dotaci)...............................................................................</w:t>
      </w:r>
    </w:p>
    <w:p w:rsidR="005B0E49" w:rsidRPr="003A7B0E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szCs w:val="20"/>
        </w:rPr>
        <w:t>prohlašuji, že při výběru dodavatele byly dodrženy zásady transparentnosti, rovného</w:t>
      </w:r>
    </w:p>
    <w:p w:rsidR="005B0E49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szCs w:val="20"/>
        </w:rPr>
        <w:t>zacházení a zákazu diskriminace.</w:t>
      </w:r>
    </w:p>
    <w:p w:rsidR="005B0E49" w:rsidRDefault="005B0E49" w:rsidP="005B0E49">
      <w:pPr>
        <w:keepNext/>
        <w:keepLines/>
        <w:rPr>
          <w:rFonts w:cs="Arial"/>
          <w:szCs w:val="20"/>
        </w:rPr>
      </w:pPr>
    </w:p>
    <w:p w:rsidR="005B0E49" w:rsidRPr="003A7B0E" w:rsidRDefault="005B0E49" w:rsidP="005B0E49">
      <w:pPr>
        <w:tabs>
          <w:tab w:val="center" w:pos="6521"/>
        </w:tabs>
        <w:rPr>
          <w:rFonts w:cs="Arial"/>
          <w:szCs w:val="20"/>
        </w:rPr>
      </w:pPr>
      <w:r w:rsidRPr="003A7B0E">
        <w:rPr>
          <w:rFonts w:cs="Arial"/>
          <w:szCs w:val="20"/>
        </w:rPr>
        <w:tab/>
        <w:t>……………………………………………………………………</w:t>
      </w:r>
    </w:p>
    <w:p w:rsidR="005B0E49" w:rsidRPr="003A7B0E" w:rsidRDefault="005B0E49" w:rsidP="005B0E49">
      <w:pPr>
        <w:tabs>
          <w:tab w:val="center" w:pos="6521"/>
        </w:tabs>
        <w:rPr>
          <w:rFonts w:cs="Arial"/>
          <w:szCs w:val="20"/>
        </w:rPr>
      </w:pPr>
      <w:r w:rsidRPr="003A7B0E">
        <w:rPr>
          <w:rFonts w:cs="Arial"/>
          <w:szCs w:val="20"/>
        </w:rPr>
        <w:tab/>
        <w:t>(datum</w:t>
      </w:r>
      <w:r>
        <w:rPr>
          <w:rFonts w:cs="Arial"/>
          <w:szCs w:val="20"/>
        </w:rPr>
        <w:t xml:space="preserve"> a</w:t>
      </w:r>
      <w:r w:rsidR="0098304B">
        <w:rPr>
          <w:rFonts w:cs="Arial"/>
          <w:szCs w:val="20"/>
        </w:rPr>
        <w:t xml:space="preserve"> </w:t>
      </w:r>
      <w:bookmarkStart w:id="0" w:name="_GoBack"/>
      <w:bookmarkEnd w:id="0"/>
      <w:r w:rsidRPr="003A7B0E">
        <w:rPr>
          <w:rFonts w:cs="Arial"/>
          <w:szCs w:val="20"/>
        </w:rPr>
        <w:t xml:space="preserve">podpis </w:t>
      </w:r>
      <w:r>
        <w:rPr>
          <w:rFonts w:cs="Arial"/>
          <w:szCs w:val="20"/>
        </w:rPr>
        <w:t>oprávněné osoby)</w:t>
      </w:r>
    </w:p>
    <w:p w:rsidR="005B0E49" w:rsidRPr="003A7B0E" w:rsidRDefault="005B0E49" w:rsidP="005B0E49">
      <w:pPr>
        <w:rPr>
          <w:rFonts w:cs="Arial"/>
        </w:rPr>
      </w:pPr>
    </w:p>
    <w:p w:rsidR="005B0E49" w:rsidRPr="003A7B0E" w:rsidRDefault="005B0E49" w:rsidP="005B0E49">
      <w:pPr>
        <w:rPr>
          <w:rFonts w:cs="Arial"/>
        </w:rPr>
      </w:pPr>
    </w:p>
    <w:p w:rsidR="005B0E49" w:rsidRPr="003A7B0E" w:rsidRDefault="005B0E49" w:rsidP="005B0E49">
      <w:pPr>
        <w:pStyle w:val="Nadpis2"/>
        <w:spacing w:line="240" w:lineRule="auto"/>
        <w:rPr>
          <w:rFonts w:ascii="Arial" w:hAnsi="Arial" w:cs="Arial"/>
          <w:color w:val="000099"/>
          <w:sz w:val="24"/>
          <w:szCs w:val="24"/>
        </w:rPr>
      </w:pPr>
      <w:r w:rsidRPr="003A7B0E">
        <w:rPr>
          <w:rFonts w:ascii="Arial" w:hAnsi="Arial" w:cs="Arial"/>
          <w:color w:val="000099"/>
          <w:sz w:val="24"/>
          <w:szCs w:val="24"/>
        </w:rPr>
        <w:t>Přílohy:</w:t>
      </w:r>
    </w:p>
    <w:p w:rsidR="005B0E49" w:rsidRPr="003A7B0E" w:rsidRDefault="005B0E49" w:rsidP="005B0E49">
      <w:pPr>
        <w:rPr>
          <w:rFonts w:cs="Arial"/>
        </w:rPr>
      </w:pPr>
    </w:p>
    <w:p w:rsidR="005B0E49" w:rsidRPr="003A7B0E" w:rsidRDefault="005B0E49" w:rsidP="005B0E49">
      <w:pPr>
        <w:pStyle w:val="Nadpis2"/>
        <w:spacing w:line="240" w:lineRule="auto"/>
        <w:jc w:val="center"/>
        <w:rPr>
          <w:rFonts w:ascii="Arial" w:hAnsi="Arial" w:cs="Arial"/>
          <w:color w:val="000099"/>
          <w:sz w:val="28"/>
          <w:szCs w:val="28"/>
        </w:rPr>
      </w:pPr>
      <w:r w:rsidRPr="003A7B0E">
        <w:rPr>
          <w:rFonts w:ascii="Arial" w:hAnsi="Arial" w:cs="Arial"/>
          <w:color w:val="000099"/>
          <w:sz w:val="28"/>
          <w:szCs w:val="28"/>
        </w:rPr>
        <w:lastRenderedPageBreak/>
        <w:t>Národní program podpory cestovního ruchu v regionech</w:t>
      </w:r>
    </w:p>
    <w:p w:rsidR="005B0E49" w:rsidRDefault="005B0E49" w:rsidP="005B0E49">
      <w:pPr>
        <w:pStyle w:val="Nadpis2"/>
        <w:spacing w:line="240" w:lineRule="auto"/>
        <w:jc w:val="center"/>
        <w:rPr>
          <w:rFonts w:ascii="Arial" w:hAnsi="Arial" w:cs="Arial"/>
          <w:color w:val="000099"/>
          <w:sz w:val="28"/>
          <w:szCs w:val="28"/>
        </w:rPr>
      </w:pPr>
      <w:r w:rsidRPr="003A7B0E">
        <w:rPr>
          <w:rFonts w:ascii="Arial" w:hAnsi="Arial" w:cs="Arial"/>
          <w:color w:val="000099"/>
          <w:sz w:val="28"/>
          <w:szCs w:val="28"/>
        </w:rPr>
        <w:t>Prohlášení k výběru dodavatelů NPPCRR</w:t>
      </w:r>
      <w:r>
        <w:rPr>
          <w:rFonts w:ascii="Arial" w:hAnsi="Arial" w:cs="Arial"/>
          <w:color w:val="000099"/>
          <w:sz w:val="28"/>
          <w:szCs w:val="28"/>
        </w:rPr>
        <w:t xml:space="preserve"> - objednávka</w:t>
      </w:r>
    </w:p>
    <w:p w:rsidR="005B0E49" w:rsidRDefault="005B0E49" w:rsidP="005B0E4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5B0E49" w:rsidRPr="003A7B0E" w:rsidTr="00242384">
        <w:tc>
          <w:tcPr>
            <w:tcW w:w="92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0E49" w:rsidRPr="003A7B0E" w:rsidRDefault="005B0E49" w:rsidP="00242384">
            <w:pPr>
              <w:pStyle w:val="Nadpis2"/>
              <w:outlineLvl w:val="1"/>
              <w:rPr>
                <w:rFonts w:ascii="Arial" w:hAnsi="Arial" w:cs="Arial"/>
                <w:color w:val="000099"/>
                <w:sz w:val="24"/>
                <w:szCs w:val="24"/>
              </w:rPr>
            </w:pPr>
            <w:r w:rsidRPr="003A7B0E">
              <w:rPr>
                <w:rFonts w:ascii="Arial" w:hAnsi="Arial" w:cs="Arial"/>
                <w:color w:val="000099"/>
                <w:sz w:val="24"/>
                <w:szCs w:val="24"/>
              </w:rPr>
              <w:t>Projekt</w:t>
            </w:r>
          </w:p>
        </w:tc>
      </w:tr>
      <w:tr w:rsidR="005B0E49" w:rsidRPr="003A7B0E" w:rsidTr="00242384">
        <w:tc>
          <w:tcPr>
            <w:tcW w:w="2518" w:type="dxa"/>
            <w:tcBorders>
              <w:top w:val="single" w:sz="4" w:space="0" w:color="auto"/>
            </w:tcBorders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Název projektu</w:t>
            </w:r>
          </w:p>
        </w:tc>
        <w:tc>
          <w:tcPr>
            <w:tcW w:w="6694" w:type="dxa"/>
            <w:tcBorders>
              <w:top w:val="single" w:sz="4" w:space="0" w:color="auto"/>
            </w:tcBorders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2518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Identifikační číslo projektu</w:t>
            </w:r>
          </w:p>
        </w:tc>
        <w:tc>
          <w:tcPr>
            <w:tcW w:w="6694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2518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Název žadatele</w:t>
            </w:r>
          </w:p>
        </w:tc>
        <w:tc>
          <w:tcPr>
            <w:tcW w:w="6694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2518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IČ žadatele</w:t>
            </w:r>
          </w:p>
        </w:tc>
        <w:tc>
          <w:tcPr>
            <w:tcW w:w="6694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</w:tbl>
    <w:p w:rsidR="005B0E49" w:rsidRPr="003A7B0E" w:rsidRDefault="005B0E49" w:rsidP="005B0E49">
      <w:pPr>
        <w:pStyle w:val="Nadpis2"/>
        <w:spacing w:line="240" w:lineRule="auto"/>
        <w:rPr>
          <w:rFonts w:ascii="Arial" w:hAnsi="Arial" w:cs="Arial"/>
          <w:color w:val="000099"/>
          <w:sz w:val="24"/>
          <w:szCs w:val="24"/>
        </w:rPr>
      </w:pPr>
      <w:r w:rsidRPr="003A7B0E">
        <w:rPr>
          <w:rFonts w:ascii="Arial" w:hAnsi="Arial" w:cs="Arial"/>
          <w:color w:val="000099"/>
          <w:sz w:val="24"/>
          <w:szCs w:val="24"/>
        </w:rPr>
        <w:t>Identifikace zadávacího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10"/>
        <w:gridCol w:w="5702"/>
      </w:tblGrid>
      <w:tr w:rsidR="005B0E49" w:rsidRPr="003A7B0E" w:rsidTr="00242384">
        <w:tc>
          <w:tcPr>
            <w:tcW w:w="3510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Název / číslo zadávacího řízení</w:t>
            </w:r>
          </w:p>
        </w:tc>
        <w:tc>
          <w:tcPr>
            <w:tcW w:w="5702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</w:tbl>
    <w:p w:rsidR="005B0E49" w:rsidRPr="003A7B0E" w:rsidRDefault="005B0E49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  <w:r w:rsidRPr="003A7B0E">
        <w:rPr>
          <w:rFonts w:ascii="Arial" w:hAnsi="Arial" w:cs="Arial"/>
          <w:color w:val="000099"/>
          <w:sz w:val="24"/>
          <w:szCs w:val="24"/>
        </w:rPr>
        <w:t>Identifikace typu zadavatele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5B0E49" w:rsidRPr="003A7B0E" w:rsidTr="00242384">
        <w:tc>
          <w:tcPr>
            <w:tcW w:w="4077" w:type="dxa"/>
            <w:tcBorders>
              <w:top w:val="single" w:sz="4" w:space="0" w:color="auto"/>
            </w:tcBorders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Zadavatel ze zákona*</w:t>
            </w:r>
          </w:p>
        </w:tc>
        <w:tc>
          <w:tcPr>
            <w:tcW w:w="5135" w:type="dxa"/>
            <w:tcBorders>
              <w:top w:val="single" w:sz="4" w:space="0" w:color="auto"/>
            </w:tcBorders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4077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Není zadavatel ze zákona*</w:t>
            </w:r>
          </w:p>
        </w:tc>
        <w:tc>
          <w:tcPr>
            <w:tcW w:w="5135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  <w:tr w:rsidR="005B0E49" w:rsidRPr="003A7B0E" w:rsidTr="00242384">
        <w:tc>
          <w:tcPr>
            <w:tcW w:w="9212" w:type="dxa"/>
            <w:gridSpan w:val="2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  <w:r w:rsidRPr="003A7B0E">
              <w:rPr>
                <w:rFonts w:cs="Arial"/>
                <w:szCs w:val="20"/>
              </w:rPr>
              <w:t>* označte správnou odpověď (Ano)</w:t>
            </w:r>
          </w:p>
        </w:tc>
      </w:tr>
    </w:tbl>
    <w:p w:rsidR="005B0E49" w:rsidRDefault="005B0E49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</w:p>
    <w:p w:rsidR="005B0E49" w:rsidRDefault="005B0E49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  <w:r>
        <w:rPr>
          <w:rFonts w:ascii="Arial" w:hAnsi="Arial" w:cs="Arial"/>
          <w:color w:val="000099"/>
          <w:sz w:val="24"/>
          <w:szCs w:val="24"/>
        </w:rPr>
        <w:t>Přím</w:t>
      </w:r>
      <w:r w:rsidR="00DE4ADC">
        <w:rPr>
          <w:rFonts w:ascii="Arial" w:hAnsi="Arial" w:cs="Arial"/>
          <w:color w:val="000099"/>
          <w:sz w:val="24"/>
          <w:szCs w:val="24"/>
        </w:rPr>
        <w:t xml:space="preserve">é zadání / </w:t>
      </w:r>
      <w:r>
        <w:rPr>
          <w:rFonts w:ascii="Arial" w:hAnsi="Arial" w:cs="Arial"/>
          <w:color w:val="000099"/>
          <w:sz w:val="24"/>
          <w:szCs w:val="24"/>
        </w:rPr>
        <w:t>objednávka 0 – 99 999 Kč bez DPH</w:t>
      </w:r>
    </w:p>
    <w:p w:rsidR="005B0E49" w:rsidRDefault="005B0E49" w:rsidP="005B0E49">
      <w:pPr>
        <w:pStyle w:val="Nadpis2"/>
        <w:rPr>
          <w:rFonts w:ascii="Arial" w:hAnsi="Arial" w:cs="Arial"/>
          <w:color w:val="000099"/>
          <w:sz w:val="24"/>
          <w:szCs w:val="24"/>
        </w:rPr>
      </w:pPr>
      <w:r>
        <w:rPr>
          <w:rFonts w:ascii="Arial" w:hAnsi="Arial" w:cs="Arial"/>
          <w:color w:val="000099"/>
          <w:sz w:val="24"/>
          <w:szCs w:val="24"/>
        </w:rPr>
        <w:t>Zadavatel je plátce DPH   ano / ne</w:t>
      </w:r>
      <w:r>
        <w:rPr>
          <w:rStyle w:val="Znakapoznpodarou"/>
          <w:rFonts w:ascii="Arial" w:hAnsi="Arial" w:cs="Arial"/>
          <w:color w:val="000099"/>
          <w:sz w:val="24"/>
          <w:szCs w:val="24"/>
        </w:rPr>
        <w:footnoteReference w:id="3"/>
      </w:r>
    </w:p>
    <w:p w:rsidR="005B0E49" w:rsidRPr="00433B8E" w:rsidRDefault="005B0E49" w:rsidP="005B0E49">
      <w:pPr>
        <w:pStyle w:val="Nadpis2"/>
        <w:rPr>
          <w:rFonts w:ascii="Arial" w:hAnsi="Arial" w:cs="Arial"/>
          <w:b w:val="0"/>
          <w:color w:val="000099"/>
          <w:sz w:val="24"/>
          <w:szCs w:val="24"/>
        </w:rPr>
      </w:pPr>
      <w:r w:rsidRPr="00433B8E">
        <w:rPr>
          <w:rFonts w:ascii="Arial" w:hAnsi="Arial" w:cs="Arial"/>
          <w:color w:val="000099"/>
          <w:sz w:val="24"/>
          <w:szCs w:val="24"/>
        </w:rPr>
        <w:t>Dodavatel</w:t>
      </w:r>
      <w:r>
        <w:rPr>
          <w:rFonts w:ascii="Arial" w:hAnsi="Arial" w:cs="Arial"/>
          <w:color w:val="000099"/>
          <w:sz w:val="24"/>
          <w:szCs w:val="24"/>
        </w:rPr>
        <w:t xml:space="preserve"> potvrzené objednávky</w:t>
      </w:r>
      <w:r>
        <w:rPr>
          <w:rStyle w:val="Znakapoznpodarou"/>
          <w:rFonts w:ascii="Arial" w:hAnsi="Arial" w:cs="Arial"/>
          <w:color w:val="000099"/>
          <w:sz w:val="24"/>
          <w:szCs w:val="24"/>
        </w:rPr>
        <w:footnoteReference w:id="4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99"/>
        <w:gridCol w:w="2320"/>
        <w:gridCol w:w="2693"/>
      </w:tblGrid>
      <w:tr w:rsidR="005B0E49" w:rsidRPr="003A7B0E" w:rsidTr="00242384">
        <w:tc>
          <w:tcPr>
            <w:tcW w:w="1899" w:type="dxa"/>
          </w:tcPr>
          <w:p w:rsidR="005B0E49" w:rsidRPr="003A7B0E" w:rsidRDefault="005B0E49" w:rsidP="00242384">
            <w:pPr>
              <w:jc w:val="center"/>
              <w:rPr>
                <w:rFonts w:cs="Arial"/>
                <w:b/>
                <w:szCs w:val="20"/>
              </w:rPr>
            </w:pPr>
            <w:r w:rsidRPr="003A7B0E">
              <w:rPr>
                <w:rFonts w:cs="Arial"/>
                <w:b/>
                <w:szCs w:val="20"/>
              </w:rPr>
              <w:t>Dodavatel</w:t>
            </w:r>
          </w:p>
        </w:tc>
        <w:tc>
          <w:tcPr>
            <w:tcW w:w="2320" w:type="dxa"/>
          </w:tcPr>
          <w:p w:rsidR="005B0E49" w:rsidRPr="003A7B0E" w:rsidRDefault="005B0E49" w:rsidP="00242384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C</w:t>
            </w:r>
            <w:r w:rsidRPr="003A7B0E">
              <w:rPr>
                <w:rFonts w:cs="Arial"/>
                <w:b/>
                <w:szCs w:val="20"/>
              </w:rPr>
              <w:t>ena</w:t>
            </w:r>
            <w:r>
              <w:rPr>
                <w:rFonts w:cs="Arial"/>
                <w:b/>
                <w:szCs w:val="20"/>
              </w:rPr>
              <w:t xml:space="preserve"> bez DPH</w:t>
            </w:r>
          </w:p>
        </w:tc>
        <w:tc>
          <w:tcPr>
            <w:tcW w:w="2693" w:type="dxa"/>
          </w:tcPr>
          <w:p w:rsidR="005B0E49" w:rsidRPr="003A7B0E" w:rsidRDefault="005B0E49" w:rsidP="00242384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Cena s DPH</w:t>
            </w:r>
          </w:p>
        </w:tc>
      </w:tr>
      <w:tr w:rsidR="005B0E49" w:rsidRPr="003A7B0E" w:rsidTr="00242384">
        <w:tc>
          <w:tcPr>
            <w:tcW w:w="1899" w:type="dxa"/>
          </w:tcPr>
          <w:p w:rsidR="005B0E49" w:rsidRDefault="005B0E49" w:rsidP="00242384">
            <w:pPr>
              <w:rPr>
                <w:rFonts w:cs="Arial"/>
                <w:szCs w:val="20"/>
              </w:rPr>
            </w:pPr>
          </w:p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320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  <w:tc>
          <w:tcPr>
            <w:tcW w:w="2693" w:type="dxa"/>
          </w:tcPr>
          <w:p w:rsidR="005B0E49" w:rsidRPr="003A7B0E" w:rsidRDefault="005B0E49" w:rsidP="00242384">
            <w:pPr>
              <w:rPr>
                <w:rFonts w:cs="Arial"/>
                <w:szCs w:val="20"/>
              </w:rPr>
            </w:pPr>
          </w:p>
        </w:tc>
      </w:tr>
    </w:tbl>
    <w:p w:rsidR="005B0E49" w:rsidRDefault="005B0E49" w:rsidP="005B0E49">
      <w:pPr>
        <w:keepNext/>
        <w:keepLines/>
        <w:rPr>
          <w:rFonts w:cs="Arial"/>
          <w:b/>
          <w:szCs w:val="20"/>
        </w:rPr>
      </w:pPr>
    </w:p>
    <w:p w:rsidR="005B0E49" w:rsidRDefault="005B0E49" w:rsidP="005B0E49">
      <w:pPr>
        <w:keepNext/>
        <w:keepLines/>
        <w:rPr>
          <w:rFonts w:cs="Arial"/>
          <w:b/>
          <w:szCs w:val="20"/>
        </w:rPr>
      </w:pPr>
    </w:p>
    <w:p w:rsidR="005B0E49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b/>
          <w:szCs w:val="20"/>
        </w:rPr>
        <w:t>Prohlášení k akci financované z Národního programu podpory cestovního ruchu v regionech</w:t>
      </w:r>
      <w:r w:rsidRPr="003A7B0E">
        <w:rPr>
          <w:rFonts w:cs="Arial"/>
          <w:szCs w:val="20"/>
        </w:rPr>
        <w:t xml:space="preserve"> </w:t>
      </w:r>
    </w:p>
    <w:p w:rsidR="005B0E49" w:rsidRPr="003A7B0E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szCs w:val="20"/>
        </w:rPr>
        <w:t>Já, (příjmení, jméno, titul).....................................................………...žadatel / statutární zástupce</w:t>
      </w:r>
    </w:p>
    <w:p w:rsidR="005B0E49" w:rsidRPr="003A7B0E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szCs w:val="20"/>
        </w:rPr>
        <w:t>(název žadatele o dotaci)...............................................................................</w:t>
      </w:r>
    </w:p>
    <w:p w:rsidR="005B0E49" w:rsidRPr="003A7B0E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szCs w:val="20"/>
        </w:rPr>
        <w:t>prohlašuji, že při výběru dodavatele byly dodrženy zásady transparentnosti, rovného</w:t>
      </w:r>
    </w:p>
    <w:p w:rsidR="005B0E49" w:rsidRDefault="005B0E49" w:rsidP="005B0E49">
      <w:pPr>
        <w:keepNext/>
        <w:keepLines/>
        <w:rPr>
          <w:rFonts w:cs="Arial"/>
          <w:szCs w:val="20"/>
        </w:rPr>
      </w:pPr>
      <w:r w:rsidRPr="003A7B0E">
        <w:rPr>
          <w:rFonts w:cs="Arial"/>
          <w:szCs w:val="20"/>
        </w:rPr>
        <w:t>zacházení a zákazu diskriminace.</w:t>
      </w:r>
    </w:p>
    <w:p w:rsidR="005B0E49" w:rsidRDefault="005B0E49" w:rsidP="005B0E49">
      <w:pPr>
        <w:keepNext/>
        <w:keepLines/>
        <w:rPr>
          <w:rFonts w:cs="Arial"/>
          <w:szCs w:val="20"/>
        </w:rPr>
      </w:pPr>
    </w:p>
    <w:p w:rsidR="005B0E49" w:rsidRPr="003A7B0E" w:rsidRDefault="005B0E49" w:rsidP="005B0E49">
      <w:pPr>
        <w:keepNext/>
        <w:keepLines/>
        <w:rPr>
          <w:rFonts w:cs="Arial"/>
          <w:szCs w:val="20"/>
        </w:rPr>
      </w:pPr>
    </w:p>
    <w:p w:rsidR="005B0E49" w:rsidRPr="003A7B0E" w:rsidRDefault="005B0E49" w:rsidP="005B0E49">
      <w:pPr>
        <w:tabs>
          <w:tab w:val="center" w:pos="6521"/>
        </w:tabs>
        <w:rPr>
          <w:rFonts w:cs="Arial"/>
          <w:szCs w:val="20"/>
        </w:rPr>
      </w:pPr>
      <w:r w:rsidRPr="003A7B0E">
        <w:rPr>
          <w:rFonts w:cs="Arial"/>
          <w:szCs w:val="20"/>
        </w:rPr>
        <w:tab/>
        <w:t>……………………………………………………………………</w:t>
      </w:r>
    </w:p>
    <w:p w:rsidR="0065662D" w:rsidRPr="0051500F" w:rsidRDefault="005B0E49" w:rsidP="000A5A83">
      <w:pPr>
        <w:tabs>
          <w:tab w:val="center" w:pos="6521"/>
        </w:tabs>
        <w:rPr>
          <w:rFonts w:cs="Arial"/>
          <w:szCs w:val="20"/>
        </w:rPr>
      </w:pPr>
      <w:r w:rsidRPr="003A7B0E">
        <w:rPr>
          <w:rFonts w:cs="Arial"/>
          <w:szCs w:val="20"/>
        </w:rPr>
        <w:tab/>
        <w:t>(datum</w:t>
      </w:r>
      <w:r>
        <w:rPr>
          <w:rFonts w:cs="Arial"/>
          <w:szCs w:val="20"/>
        </w:rPr>
        <w:t xml:space="preserve"> a podpis oprávněné osoby</w:t>
      </w:r>
      <w:r>
        <w:rPr>
          <w:rFonts w:cs="Arial"/>
        </w:rPr>
        <w:t>)</w:t>
      </w:r>
    </w:p>
    <w:sectPr w:rsidR="0065662D" w:rsidRPr="0051500F" w:rsidSect="000A5A83">
      <w:headerReference w:type="first" r:id="rId9"/>
      <w:pgSz w:w="11906" w:h="16838"/>
      <w:pgMar w:top="1955" w:right="1417" w:bottom="142" w:left="1417" w:header="708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C46" w:rsidRDefault="00C46C46" w:rsidP="009E36FB">
      <w:pPr>
        <w:spacing w:after="0"/>
      </w:pPr>
      <w:r>
        <w:separator/>
      </w:r>
    </w:p>
  </w:endnote>
  <w:endnote w:type="continuationSeparator" w:id="0">
    <w:p w:rsidR="00C46C46" w:rsidRDefault="00C46C46" w:rsidP="009E36F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C46" w:rsidRDefault="00C46C46" w:rsidP="009E36FB">
      <w:pPr>
        <w:spacing w:after="0"/>
      </w:pPr>
      <w:r>
        <w:separator/>
      </w:r>
    </w:p>
  </w:footnote>
  <w:footnote w:type="continuationSeparator" w:id="0">
    <w:p w:rsidR="00C46C46" w:rsidRDefault="00C46C46" w:rsidP="009E36FB">
      <w:pPr>
        <w:spacing w:after="0"/>
      </w:pPr>
      <w:r>
        <w:continuationSeparator/>
      </w:r>
    </w:p>
  </w:footnote>
  <w:footnote w:id="1">
    <w:p w:rsidR="00C46C46" w:rsidRPr="00261367" w:rsidRDefault="00C46C46" w:rsidP="005B0E49">
      <w:pPr>
        <w:pStyle w:val="Textpoznpodarou"/>
        <w:rPr>
          <w:rFonts w:cs="Arial"/>
          <w:sz w:val="18"/>
          <w:szCs w:val="18"/>
        </w:rPr>
      </w:pPr>
      <w:r w:rsidRPr="00261367">
        <w:rPr>
          <w:rStyle w:val="Znakapoznpodarou"/>
          <w:rFonts w:cs="Arial"/>
          <w:sz w:val="18"/>
          <w:szCs w:val="18"/>
        </w:rPr>
        <w:footnoteRef/>
      </w:r>
      <w:r w:rsidRPr="00261367">
        <w:rPr>
          <w:rFonts w:cs="Arial"/>
          <w:sz w:val="18"/>
          <w:szCs w:val="18"/>
        </w:rPr>
        <w:t xml:space="preserve"> Ke každému zadávacímu / výběrovému řízení musí být samostatné prohlášení.</w:t>
      </w:r>
    </w:p>
  </w:footnote>
  <w:footnote w:id="2">
    <w:p w:rsidR="00C46C46" w:rsidRPr="00261367" w:rsidRDefault="00C46C46" w:rsidP="005B0E49">
      <w:pPr>
        <w:pStyle w:val="Textpoznpodarou"/>
        <w:rPr>
          <w:sz w:val="18"/>
          <w:szCs w:val="18"/>
        </w:rPr>
      </w:pPr>
      <w:r w:rsidRPr="00261367">
        <w:rPr>
          <w:rStyle w:val="Znakapoznpodarou"/>
          <w:sz w:val="18"/>
          <w:szCs w:val="18"/>
        </w:rPr>
        <w:footnoteRef/>
      </w:r>
      <w:r w:rsidRPr="00261367">
        <w:rPr>
          <w:sz w:val="18"/>
          <w:szCs w:val="18"/>
        </w:rPr>
        <w:t xml:space="preserve"> Označte, zda je zadavatel plátce nebo neplátce DPH pro daný projekt</w:t>
      </w:r>
    </w:p>
    <w:p w:rsidR="00C46C46" w:rsidRDefault="00C46C46" w:rsidP="005B0E49">
      <w:pPr>
        <w:pStyle w:val="Textpoznpodarou"/>
      </w:pPr>
    </w:p>
  </w:footnote>
  <w:footnote w:id="3">
    <w:p w:rsidR="00C46C46" w:rsidRDefault="00C46C46" w:rsidP="005B0E49">
      <w:pPr>
        <w:pStyle w:val="Textpoznpodarou"/>
      </w:pPr>
      <w:r>
        <w:rPr>
          <w:rStyle w:val="Znakapoznpodarou"/>
        </w:rPr>
        <w:footnoteRef/>
      </w:r>
      <w:r>
        <w:t xml:space="preserve"> Označte, zda je zadavatel plátce nebo neplátce DPH na daný projekt</w:t>
      </w:r>
    </w:p>
  </w:footnote>
  <w:footnote w:id="4">
    <w:p w:rsidR="00C46C46" w:rsidRDefault="00C46C46" w:rsidP="005B0E49">
      <w:pPr>
        <w:pStyle w:val="Textpoznpodarou"/>
      </w:pPr>
      <w:r>
        <w:rPr>
          <w:rStyle w:val="Znakapoznpodarou"/>
        </w:rPr>
        <w:footnoteRef/>
      </w:r>
      <w:r>
        <w:t xml:space="preserve"> Pokud je v projektu více objednávek, lze vložit tento oddíl za každou další objednávku.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C46" w:rsidRDefault="00C46C46" w:rsidP="00A85C1A">
    <w:pPr>
      <w:pStyle w:val="Zhlav"/>
      <w:tabs>
        <w:tab w:val="left" w:pos="6804"/>
      </w:tabs>
    </w:pP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0A7DF608" wp14:editId="1D543480">
          <wp:simplePos x="0" y="0"/>
          <wp:positionH relativeFrom="margin">
            <wp:posOffset>-720090</wp:posOffset>
          </wp:positionH>
          <wp:positionV relativeFrom="margin">
            <wp:posOffset>-622300</wp:posOffset>
          </wp:positionV>
          <wp:extent cx="1928495" cy="415290"/>
          <wp:effectExtent l="0" t="0" r="0" b="381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8495" cy="415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</w:p>
  <w:p w:rsidR="00C46C46" w:rsidRPr="009F5CA1" w:rsidRDefault="00C46C46" w:rsidP="00A85C1A">
    <w:pPr>
      <w:pStyle w:val="Zhlav"/>
      <w:tabs>
        <w:tab w:val="left" w:pos="6663"/>
      </w:tabs>
      <w:rPr>
        <w:b/>
      </w:rPr>
    </w:pPr>
    <w:r>
      <w:tab/>
    </w:r>
    <w:r>
      <w:tab/>
    </w:r>
    <w:r>
      <w:tab/>
    </w:r>
    <w:r w:rsidRPr="009F5CA1">
      <w:rPr>
        <w:b/>
      </w:rPr>
      <w:t>Příloha č. 1</w:t>
    </w:r>
    <w:r w:rsidRPr="009F5CA1">
      <w:rPr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Arial" w:eastAsia="Calibri" w:hAnsi="Arial"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7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3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9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5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5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10" w:hanging="180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19" w:hanging="360"/>
      </w:pPr>
      <w:rPr>
        <w:rFonts w:ascii="Symbol" w:hAnsi="Symbol"/>
        <w:i w:val="0"/>
        <w:iCs w:val="0"/>
        <w:u w:val="none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19" w:hanging="360"/>
      </w:pPr>
      <w:rPr>
        <w:rFonts w:ascii="Symbol" w:hAnsi="Symbol" w:cs="Symbol"/>
      </w:rPr>
    </w:lvl>
  </w:abstractNum>
  <w:abstractNum w:abstractNumId="4">
    <w:nsid w:val="06047BE0"/>
    <w:multiLevelType w:val="hybridMultilevel"/>
    <w:tmpl w:val="28048F5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9D140CA"/>
    <w:multiLevelType w:val="hybridMultilevel"/>
    <w:tmpl w:val="A6801A5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7267BD"/>
    <w:multiLevelType w:val="hybridMultilevel"/>
    <w:tmpl w:val="1B42F8B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6810B49"/>
    <w:multiLevelType w:val="hybridMultilevel"/>
    <w:tmpl w:val="3602333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8F81BDD"/>
    <w:multiLevelType w:val="hybridMultilevel"/>
    <w:tmpl w:val="642C65C4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AA60DA2"/>
    <w:multiLevelType w:val="hybridMultilevel"/>
    <w:tmpl w:val="5C1C14A8"/>
    <w:lvl w:ilvl="0" w:tplc="EFA41CB2">
      <w:start w:val="2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AF67322"/>
    <w:multiLevelType w:val="hybridMultilevel"/>
    <w:tmpl w:val="5BF8CC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F425C4"/>
    <w:multiLevelType w:val="hybridMultilevel"/>
    <w:tmpl w:val="F198D6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0A2420"/>
    <w:multiLevelType w:val="hybridMultilevel"/>
    <w:tmpl w:val="2348FD0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6F0383"/>
    <w:multiLevelType w:val="hybridMultilevel"/>
    <w:tmpl w:val="B6E88DB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3D019BC"/>
    <w:multiLevelType w:val="hybridMultilevel"/>
    <w:tmpl w:val="47CCD32A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6F956A5"/>
    <w:multiLevelType w:val="hybridMultilevel"/>
    <w:tmpl w:val="93F002C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812CB2"/>
    <w:multiLevelType w:val="hybridMultilevel"/>
    <w:tmpl w:val="C9F452CE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AE26310"/>
    <w:multiLevelType w:val="hybridMultilevel"/>
    <w:tmpl w:val="2EF273D4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2B466272"/>
    <w:multiLevelType w:val="hybridMultilevel"/>
    <w:tmpl w:val="0CF201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1F1B59"/>
    <w:multiLevelType w:val="hybridMultilevel"/>
    <w:tmpl w:val="A3DA716E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2E581005"/>
    <w:multiLevelType w:val="hybridMultilevel"/>
    <w:tmpl w:val="13FCE7D8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1E8AD79A">
      <w:start w:val="1"/>
      <w:numFmt w:val="decimal"/>
      <w:lvlText w:val="%3)"/>
      <w:lvlJc w:val="left"/>
      <w:pPr>
        <w:ind w:left="3048" w:hanging="360"/>
      </w:pPr>
      <w:rPr>
        <w:rFonts w:hint="default"/>
      </w:rPr>
    </w:lvl>
    <w:lvl w:ilvl="3" w:tplc="10DC0D96">
      <w:start w:val="1"/>
      <w:numFmt w:val="upperLetter"/>
      <w:lvlText w:val="%4)"/>
      <w:lvlJc w:val="left"/>
      <w:pPr>
        <w:ind w:left="3588" w:hanging="360"/>
      </w:pPr>
      <w:rPr>
        <w:rFonts w:hint="default"/>
        <w:color w:val="auto"/>
      </w:r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2E82679E"/>
    <w:multiLevelType w:val="hybridMultilevel"/>
    <w:tmpl w:val="2AF42416"/>
    <w:lvl w:ilvl="0" w:tplc="04050013">
      <w:start w:val="1"/>
      <w:numFmt w:val="upperRoman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F2E3660"/>
    <w:multiLevelType w:val="hybridMultilevel"/>
    <w:tmpl w:val="872C039A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304878F5"/>
    <w:multiLevelType w:val="hybridMultilevel"/>
    <w:tmpl w:val="1D746692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3A56C9E"/>
    <w:multiLevelType w:val="hybridMultilevel"/>
    <w:tmpl w:val="78FCF1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3F56906"/>
    <w:multiLevelType w:val="hybridMultilevel"/>
    <w:tmpl w:val="39ACF6E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F40E3F00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9D845C6"/>
    <w:multiLevelType w:val="hybridMultilevel"/>
    <w:tmpl w:val="F2EA87EA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3F113CB8"/>
    <w:multiLevelType w:val="hybridMultilevel"/>
    <w:tmpl w:val="3246034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40E05DB"/>
    <w:multiLevelType w:val="hybridMultilevel"/>
    <w:tmpl w:val="B2B44BF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44C6D10"/>
    <w:multiLevelType w:val="hybridMultilevel"/>
    <w:tmpl w:val="862827E0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5341080"/>
    <w:multiLevelType w:val="hybridMultilevel"/>
    <w:tmpl w:val="6294660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5965514"/>
    <w:multiLevelType w:val="hybridMultilevel"/>
    <w:tmpl w:val="4646713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66C657C"/>
    <w:multiLevelType w:val="hybridMultilevel"/>
    <w:tmpl w:val="0E8C65E8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46F15AA9"/>
    <w:multiLevelType w:val="hybridMultilevel"/>
    <w:tmpl w:val="8B92EA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456CF"/>
    <w:multiLevelType w:val="hybridMultilevel"/>
    <w:tmpl w:val="0A92F4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D6E3DF3"/>
    <w:multiLevelType w:val="hybridMultilevel"/>
    <w:tmpl w:val="878217E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EA30CBB"/>
    <w:multiLevelType w:val="hybridMultilevel"/>
    <w:tmpl w:val="146E2A18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4FFA688C"/>
    <w:multiLevelType w:val="hybridMultilevel"/>
    <w:tmpl w:val="3A8698C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00D52D6"/>
    <w:multiLevelType w:val="hybridMultilevel"/>
    <w:tmpl w:val="26DC249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515B6084"/>
    <w:multiLevelType w:val="hybridMultilevel"/>
    <w:tmpl w:val="082E32E2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5C945BB5"/>
    <w:multiLevelType w:val="hybridMultilevel"/>
    <w:tmpl w:val="C71E6D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E18764A"/>
    <w:multiLevelType w:val="hybridMultilevel"/>
    <w:tmpl w:val="9918B1FC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61AC53D5"/>
    <w:multiLevelType w:val="hybridMultilevel"/>
    <w:tmpl w:val="A50AF0A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61C57E45"/>
    <w:multiLevelType w:val="hybridMultilevel"/>
    <w:tmpl w:val="CA8861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62BF03A7"/>
    <w:multiLevelType w:val="hybridMultilevel"/>
    <w:tmpl w:val="B1CC6680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633A65A3"/>
    <w:multiLevelType w:val="hybridMultilevel"/>
    <w:tmpl w:val="AC4EBB68"/>
    <w:lvl w:ilvl="0" w:tplc="3618BAA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50A0506"/>
    <w:multiLevelType w:val="hybridMultilevel"/>
    <w:tmpl w:val="AC5602B2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>
    <w:nsid w:val="68FD792D"/>
    <w:multiLevelType w:val="hybridMultilevel"/>
    <w:tmpl w:val="1C7E5C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B53140F"/>
    <w:multiLevelType w:val="hybridMultilevel"/>
    <w:tmpl w:val="749E50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B7815E5"/>
    <w:multiLevelType w:val="hybridMultilevel"/>
    <w:tmpl w:val="345027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0960A5B"/>
    <w:multiLevelType w:val="hybridMultilevel"/>
    <w:tmpl w:val="E35A983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28A65FF"/>
    <w:multiLevelType w:val="hybridMultilevel"/>
    <w:tmpl w:val="6BF04A5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3320415"/>
    <w:multiLevelType w:val="hybridMultilevel"/>
    <w:tmpl w:val="8D0A560C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4">
    <w:nsid w:val="75447CAB"/>
    <w:multiLevelType w:val="hybridMultilevel"/>
    <w:tmpl w:val="113CA2E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8187862"/>
    <w:multiLevelType w:val="hybridMultilevel"/>
    <w:tmpl w:val="461286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A43404D"/>
    <w:multiLevelType w:val="hybridMultilevel"/>
    <w:tmpl w:val="1552618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>
    <w:nsid w:val="7B9E1DC9"/>
    <w:multiLevelType w:val="hybridMultilevel"/>
    <w:tmpl w:val="CA10444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4"/>
  </w:num>
  <w:num w:numId="4">
    <w:abstractNumId w:val="30"/>
  </w:num>
  <w:num w:numId="5">
    <w:abstractNumId w:val="4"/>
  </w:num>
  <w:num w:numId="6">
    <w:abstractNumId w:val="52"/>
  </w:num>
  <w:num w:numId="7">
    <w:abstractNumId w:val="29"/>
  </w:num>
  <w:num w:numId="8">
    <w:abstractNumId w:val="5"/>
  </w:num>
  <w:num w:numId="9">
    <w:abstractNumId w:val="26"/>
  </w:num>
  <w:num w:numId="10">
    <w:abstractNumId w:val="28"/>
  </w:num>
  <w:num w:numId="11">
    <w:abstractNumId w:val="46"/>
  </w:num>
  <w:num w:numId="12">
    <w:abstractNumId w:val="57"/>
  </w:num>
  <w:num w:numId="13">
    <w:abstractNumId w:val="47"/>
  </w:num>
  <w:num w:numId="14">
    <w:abstractNumId w:val="33"/>
  </w:num>
  <w:num w:numId="15">
    <w:abstractNumId w:val="40"/>
  </w:num>
  <w:num w:numId="16">
    <w:abstractNumId w:val="23"/>
  </w:num>
  <w:num w:numId="17">
    <w:abstractNumId w:val="45"/>
  </w:num>
  <w:num w:numId="18">
    <w:abstractNumId w:val="37"/>
  </w:num>
  <w:num w:numId="19">
    <w:abstractNumId w:val="8"/>
  </w:num>
  <w:num w:numId="20">
    <w:abstractNumId w:val="24"/>
  </w:num>
  <w:num w:numId="21">
    <w:abstractNumId w:val="20"/>
  </w:num>
  <w:num w:numId="22">
    <w:abstractNumId w:val="42"/>
  </w:num>
  <w:num w:numId="23">
    <w:abstractNumId w:val="18"/>
  </w:num>
  <w:num w:numId="24">
    <w:abstractNumId w:val="44"/>
  </w:num>
  <w:num w:numId="25">
    <w:abstractNumId w:val="12"/>
  </w:num>
  <w:num w:numId="26">
    <w:abstractNumId w:val="58"/>
  </w:num>
  <w:num w:numId="27">
    <w:abstractNumId w:val="19"/>
  </w:num>
  <w:num w:numId="28">
    <w:abstractNumId w:val="51"/>
  </w:num>
  <w:num w:numId="29">
    <w:abstractNumId w:val="13"/>
  </w:num>
  <w:num w:numId="30">
    <w:abstractNumId w:val="17"/>
  </w:num>
  <w:num w:numId="31">
    <w:abstractNumId w:val="54"/>
  </w:num>
  <w:num w:numId="32">
    <w:abstractNumId w:val="50"/>
  </w:num>
  <w:num w:numId="33">
    <w:abstractNumId w:val="41"/>
  </w:num>
  <w:num w:numId="34">
    <w:abstractNumId w:val="53"/>
  </w:num>
  <w:num w:numId="35">
    <w:abstractNumId w:val="25"/>
  </w:num>
  <w:num w:numId="36">
    <w:abstractNumId w:val="34"/>
  </w:num>
  <w:num w:numId="37">
    <w:abstractNumId w:val="48"/>
  </w:num>
  <w:num w:numId="38">
    <w:abstractNumId w:val="10"/>
  </w:num>
  <w:num w:numId="39">
    <w:abstractNumId w:val="49"/>
  </w:num>
  <w:num w:numId="40">
    <w:abstractNumId w:val="11"/>
  </w:num>
  <w:num w:numId="41">
    <w:abstractNumId w:val="55"/>
  </w:num>
  <w:num w:numId="42">
    <w:abstractNumId w:val="36"/>
  </w:num>
  <w:num w:numId="43">
    <w:abstractNumId w:val="31"/>
  </w:num>
  <w:num w:numId="44">
    <w:abstractNumId w:val="21"/>
  </w:num>
  <w:num w:numId="45">
    <w:abstractNumId w:val="35"/>
  </w:num>
  <w:num w:numId="46">
    <w:abstractNumId w:val="15"/>
  </w:num>
  <w:num w:numId="47">
    <w:abstractNumId w:val="22"/>
  </w:num>
  <w:num w:numId="48">
    <w:abstractNumId w:val="39"/>
  </w:num>
  <w:num w:numId="49">
    <w:abstractNumId w:val="43"/>
  </w:num>
  <w:num w:numId="50">
    <w:abstractNumId w:val="27"/>
  </w:num>
  <w:num w:numId="51">
    <w:abstractNumId w:val="56"/>
  </w:num>
  <w:num w:numId="52">
    <w:abstractNumId w:val="6"/>
  </w:num>
  <w:num w:numId="53">
    <w:abstractNumId w:val="0"/>
  </w:num>
  <w:num w:numId="54">
    <w:abstractNumId w:val="1"/>
  </w:num>
  <w:num w:numId="55">
    <w:abstractNumId w:val="2"/>
  </w:num>
  <w:num w:numId="56">
    <w:abstractNumId w:val="3"/>
  </w:num>
  <w:num w:numId="57">
    <w:abstractNumId w:val="38"/>
  </w:num>
  <w:num w:numId="58">
    <w:abstractNumId w:val="9"/>
  </w:num>
  <w:num w:numId="59">
    <w:abstractNumId w:val="16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557"/>
    <w:rsid w:val="00060BE4"/>
    <w:rsid w:val="000A5A83"/>
    <w:rsid w:val="000A6557"/>
    <w:rsid w:val="000B772E"/>
    <w:rsid w:val="000E3E03"/>
    <w:rsid w:val="0012509D"/>
    <w:rsid w:val="001C1A12"/>
    <w:rsid w:val="001C64C9"/>
    <w:rsid w:val="00214254"/>
    <w:rsid w:val="00242384"/>
    <w:rsid w:val="00245A22"/>
    <w:rsid w:val="00256A3C"/>
    <w:rsid w:val="00261367"/>
    <w:rsid w:val="002803DE"/>
    <w:rsid w:val="003170FA"/>
    <w:rsid w:val="0034744E"/>
    <w:rsid w:val="003A0A3B"/>
    <w:rsid w:val="003A1E86"/>
    <w:rsid w:val="003A27AC"/>
    <w:rsid w:val="003B2236"/>
    <w:rsid w:val="003D5FA6"/>
    <w:rsid w:val="004219E4"/>
    <w:rsid w:val="004830C6"/>
    <w:rsid w:val="00497496"/>
    <w:rsid w:val="004E3CF1"/>
    <w:rsid w:val="0050174D"/>
    <w:rsid w:val="005B0E49"/>
    <w:rsid w:val="006124D0"/>
    <w:rsid w:val="00636DD9"/>
    <w:rsid w:val="0065662D"/>
    <w:rsid w:val="00685E43"/>
    <w:rsid w:val="006C15E8"/>
    <w:rsid w:val="006C3EEE"/>
    <w:rsid w:val="006E1B51"/>
    <w:rsid w:val="00701C06"/>
    <w:rsid w:val="00776318"/>
    <w:rsid w:val="007F0B8D"/>
    <w:rsid w:val="007F344D"/>
    <w:rsid w:val="00816425"/>
    <w:rsid w:val="0084031D"/>
    <w:rsid w:val="008958A2"/>
    <w:rsid w:val="008A786C"/>
    <w:rsid w:val="008F165B"/>
    <w:rsid w:val="00923807"/>
    <w:rsid w:val="009614DA"/>
    <w:rsid w:val="00966F0D"/>
    <w:rsid w:val="0098304B"/>
    <w:rsid w:val="00995CC3"/>
    <w:rsid w:val="00996758"/>
    <w:rsid w:val="009D053D"/>
    <w:rsid w:val="009E36FB"/>
    <w:rsid w:val="00A27F50"/>
    <w:rsid w:val="00A322ED"/>
    <w:rsid w:val="00A53E0A"/>
    <w:rsid w:val="00A85C1A"/>
    <w:rsid w:val="00A96B9F"/>
    <w:rsid w:val="00AB6E48"/>
    <w:rsid w:val="00B318A0"/>
    <w:rsid w:val="00B521DC"/>
    <w:rsid w:val="00B701E8"/>
    <w:rsid w:val="00B853EE"/>
    <w:rsid w:val="00B87A72"/>
    <w:rsid w:val="00C13CB6"/>
    <w:rsid w:val="00C46C46"/>
    <w:rsid w:val="00C83FF1"/>
    <w:rsid w:val="00CB1058"/>
    <w:rsid w:val="00CB342F"/>
    <w:rsid w:val="00CB63A5"/>
    <w:rsid w:val="00D445ED"/>
    <w:rsid w:val="00DE4ADC"/>
    <w:rsid w:val="00E64CAF"/>
    <w:rsid w:val="00F40B5C"/>
    <w:rsid w:val="00F80233"/>
    <w:rsid w:val="00FC6F6C"/>
    <w:rsid w:val="00FF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6557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6C3EEE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C3EEE"/>
    <w:pPr>
      <w:keepNext/>
      <w:keepLines/>
      <w:spacing w:before="200" w:after="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C3EEE"/>
    <w:pPr>
      <w:keepNext/>
      <w:keepLines/>
      <w:spacing w:before="200" w:after="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A6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List Paragraph (Czech Tourism),Odstavec_muj,Nad,List Paragraph"/>
    <w:basedOn w:val="Normln"/>
    <w:link w:val="OdstavecseseznamemChar"/>
    <w:uiPriority w:val="34"/>
    <w:qFormat/>
    <w:rsid w:val="00685E43"/>
    <w:pPr>
      <w:ind w:left="720"/>
      <w:contextualSpacing/>
    </w:pPr>
  </w:style>
  <w:style w:type="character" w:customStyle="1" w:styleId="OdstavecseseznamemChar">
    <w:name w:val="Odstavec se seznamem Char"/>
    <w:aliases w:val="List Paragraph (Czech Tourism) Char,Odstavec_muj Char,Nad Char,List Paragraph Char"/>
    <w:link w:val="Odstavecseseznamem"/>
    <w:uiPriority w:val="34"/>
    <w:locked/>
    <w:rsid w:val="00C83FF1"/>
    <w:rPr>
      <w:rFonts w:ascii="Arial" w:hAnsi="Arial"/>
      <w:sz w:val="20"/>
    </w:rPr>
  </w:style>
  <w:style w:type="character" w:customStyle="1" w:styleId="dn">
    <w:name w:val="Žádný"/>
    <w:rsid w:val="009E36FB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E36FB"/>
    <w:pPr>
      <w:spacing w:after="0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E36FB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E36FB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6C3E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3EEE"/>
    <w:pPr>
      <w:spacing w:after="200"/>
      <w:jc w:val="left"/>
    </w:pPr>
    <w:rPr>
      <w:rFonts w:asciiTheme="minorHAnsi" w:hAnsiTheme="minorHAnsi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3EEE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3EE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3EEE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6C3EEE"/>
    <w:pPr>
      <w:ind w:firstLine="708"/>
    </w:pPr>
    <w:rPr>
      <w:rFonts w:eastAsia="Times New Roman" w:cs="Times New Roman"/>
      <w:sz w:val="22"/>
      <w:szCs w:val="20"/>
      <w:lang w:val="x-none" w:eastAsia="x-none"/>
    </w:rPr>
  </w:style>
  <w:style w:type="character" w:customStyle="1" w:styleId="ZkladntextodsazenChar">
    <w:name w:val="Základní text odsazený Char"/>
    <w:basedOn w:val="Standardnpsmoodstavce"/>
    <w:link w:val="Zkladntextodsazen"/>
    <w:rsid w:val="006C3EEE"/>
    <w:rPr>
      <w:rFonts w:ascii="Arial" w:eastAsia="Times New Roman" w:hAnsi="Arial" w:cs="Times New Roman"/>
      <w:szCs w:val="20"/>
      <w:lang w:val="x-none" w:eastAsia="x-none"/>
    </w:rPr>
  </w:style>
  <w:style w:type="paragraph" w:customStyle="1" w:styleId="CM4">
    <w:name w:val="CM4"/>
    <w:basedOn w:val="Normln"/>
    <w:next w:val="Normln"/>
    <w:uiPriority w:val="99"/>
    <w:rsid w:val="006C3EEE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CM1">
    <w:name w:val="CM1"/>
    <w:basedOn w:val="Normln"/>
    <w:next w:val="Normln"/>
    <w:uiPriority w:val="99"/>
    <w:rsid w:val="006C3EEE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6C3EEE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6C3E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C3E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6C3EE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iln">
    <w:name w:val="Strong"/>
    <w:basedOn w:val="Standardnpsmoodstavce"/>
    <w:uiPriority w:val="22"/>
    <w:qFormat/>
    <w:rsid w:val="006C3EEE"/>
    <w:rPr>
      <w:b/>
      <w:bCs/>
    </w:rPr>
  </w:style>
  <w:style w:type="paragraph" w:customStyle="1" w:styleId="Default">
    <w:name w:val="Default"/>
    <w:rsid w:val="006C3E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6C3EEE"/>
    <w:pPr>
      <w:spacing w:before="144" w:after="144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65662D"/>
    <w:pPr>
      <w:tabs>
        <w:tab w:val="center" w:pos="4536"/>
        <w:tab w:val="right" w:pos="9072"/>
      </w:tabs>
      <w:suppressAutoHyphens/>
      <w:spacing w:after="200" w:line="276" w:lineRule="auto"/>
      <w:jc w:val="left"/>
    </w:pPr>
    <w:rPr>
      <w:rFonts w:ascii="Calibri" w:eastAsia="Calibri" w:hAnsi="Calibri" w:cs="Times New Roman"/>
      <w:sz w:val="22"/>
      <w:lang w:eastAsia="zh-CN"/>
    </w:rPr>
  </w:style>
  <w:style w:type="character" w:customStyle="1" w:styleId="ZhlavChar">
    <w:name w:val="Záhlaví Char"/>
    <w:basedOn w:val="Standardnpsmoodstavce"/>
    <w:link w:val="Zhlav"/>
    <w:rsid w:val="0065662D"/>
    <w:rPr>
      <w:rFonts w:ascii="Calibri" w:eastAsia="Calibri" w:hAnsi="Calibri" w:cs="Times New Roman"/>
      <w:lang w:eastAsia="zh-CN"/>
    </w:rPr>
  </w:style>
  <w:style w:type="paragraph" w:styleId="Zpat">
    <w:name w:val="footer"/>
    <w:basedOn w:val="Normln"/>
    <w:link w:val="ZpatChar"/>
    <w:uiPriority w:val="99"/>
    <w:rsid w:val="0065662D"/>
    <w:pPr>
      <w:tabs>
        <w:tab w:val="center" w:pos="4536"/>
        <w:tab w:val="right" w:pos="9072"/>
      </w:tabs>
      <w:suppressAutoHyphens/>
      <w:spacing w:after="200" w:line="276" w:lineRule="auto"/>
      <w:jc w:val="left"/>
    </w:pPr>
    <w:rPr>
      <w:rFonts w:ascii="Calibri" w:eastAsia="Calibri" w:hAnsi="Calibri" w:cs="Times New Roman"/>
      <w:sz w:val="22"/>
      <w:lang w:eastAsia="zh-CN"/>
    </w:rPr>
  </w:style>
  <w:style w:type="character" w:customStyle="1" w:styleId="ZpatChar">
    <w:name w:val="Zápatí Char"/>
    <w:basedOn w:val="Standardnpsmoodstavce"/>
    <w:link w:val="Zpat"/>
    <w:uiPriority w:val="99"/>
    <w:rsid w:val="0065662D"/>
    <w:rPr>
      <w:rFonts w:ascii="Calibri" w:eastAsia="Calibri" w:hAnsi="Calibri" w:cs="Times New Roman"/>
      <w:lang w:eastAsia="zh-CN"/>
    </w:rPr>
  </w:style>
  <w:style w:type="table" w:customStyle="1" w:styleId="PlainTable1">
    <w:name w:val="Plain Table 1"/>
    <w:basedOn w:val="Normlntabulka"/>
    <w:uiPriority w:val="41"/>
    <w:rsid w:val="00D445ED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ze">
    <w:name w:val="Revision"/>
    <w:hidden/>
    <w:uiPriority w:val="99"/>
    <w:semiHidden/>
    <w:rsid w:val="00060BE4"/>
    <w:pPr>
      <w:spacing w:after="0" w:line="240" w:lineRule="auto"/>
    </w:pPr>
    <w:rPr>
      <w:rFonts w:ascii="Arial" w:hAnsi="Arial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6557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6C3EEE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C3EEE"/>
    <w:pPr>
      <w:keepNext/>
      <w:keepLines/>
      <w:spacing w:before="200" w:after="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C3EEE"/>
    <w:pPr>
      <w:keepNext/>
      <w:keepLines/>
      <w:spacing w:before="200" w:after="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A6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List Paragraph (Czech Tourism),Odstavec_muj,Nad,List Paragraph"/>
    <w:basedOn w:val="Normln"/>
    <w:link w:val="OdstavecseseznamemChar"/>
    <w:uiPriority w:val="34"/>
    <w:qFormat/>
    <w:rsid w:val="00685E43"/>
    <w:pPr>
      <w:ind w:left="720"/>
      <w:contextualSpacing/>
    </w:pPr>
  </w:style>
  <w:style w:type="character" w:customStyle="1" w:styleId="OdstavecseseznamemChar">
    <w:name w:val="Odstavec se seznamem Char"/>
    <w:aliases w:val="List Paragraph (Czech Tourism) Char,Odstavec_muj Char,Nad Char,List Paragraph Char"/>
    <w:link w:val="Odstavecseseznamem"/>
    <w:uiPriority w:val="34"/>
    <w:locked/>
    <w:rsid w:val="00C83FF1"/>
    <w:rPr>
      <w:rFonts w:ascii="Arial" w:hAnsi="Arial"/>
      <w:sz w:val="20"/>
    </w:rPr>
  </w:style>
  <w:style w:type="character" w:customStyle="1" w:styleId="dn">
    <w:name w:val="Žádný"/>
    <w:rsid w:val="009E36FB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E36FB"/>
    <w:pPr>
      <w:spacing w:after="0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E36FB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E36FB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6C3E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3EEE"/>
    <w:pPr>
      <w:spacing w:after="200"/>
      <w:jc w:val="left"/>
    </w:pPr>
    <w:rPr>
      <w:rFonts w:asciiTheme="minorHAnsi" w:hAnsiTheme="minorHAnsi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3EEE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3EE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3EEE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6C3EEE"/>
    <w:pPr>
      <w:ind w:firstLine="708"/>
    </w:pPr>
    <w:rPr>
      <w:rFonts w:eastAsia="Times New Roman" w:cs="Times New Roman"/>
      <w:sz w:val="22"/>
      <w:szCs w:val="20"/>
      <w:lang w:val="x-none" w:eastAsia="x-none"/>
    </w:rPr>
  </w:style>
  <w:style w:type="character" w:customStyle="1" w:styleId="ZkladntextodsazenChar">
    <w:name w:val="Základní text odsazený Char"/>
    <w:basedOn w:val="Standardnpsmoodstavce"/>
    <w:link w:val="Zkladntextodsazen"/>
    <w:rsid w:val="006C3EEE"/>
    <w:rPr>
      <w:rFonts w:ascii="Arial" w:eastAsia="Times New Roman" w:hAnsi="Arial" w:cs="Times New Roman"/>
      <w:szCs w:val="20"/>
      <w:lang w:val="x-none" w:eastAsia="x-none"/>
    </w:rPr>
  </w:style>
  <w:style w:type="paragraph" w:customStyle="1" w:styleId="CM4">
    <w:name w:val="CM4"/>
    <w:basedOn w:val="Normln"/>
    <w:next w:val="Normln"/>
    <w:uiPriority w:val="99"/>
    <w:rsid w:val="006C3EEE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CM1">
    <w:name w:val="CM1"/>
    <w:basedOn w:val="Normln"/>
    <w:next w:val="Normln"/>
    <w:uiPriority w:val="99"/>
    <w:rsid w:val="006C3EEE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6C3EEE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6C3E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C3E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6C3EE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iln">
    <w:name w:val="Strong"/>
    <w:basedOn w:val="Standardnpsmoodstavce"/>
    <w:uiPriority w:val="22"/>
    <w:qFormat/>
    <w:rsid w:val="006C3EEE"/>
    <w:rPr>
      <w:b/>
      <w:bCs/>
    </w:rPr>
  </w:style>
  <w:style w:type="paragraph" w:customStyle="1" w:styleId="Default">
    <w:name w:val="Default"/>
    <w:rsid w:val="006C3E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6C3EEE"/>
    <w:pPr>
      <w:spacing w:before="144" w:after="144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65662D"/>
    <w:pPr>
      <w:tabs>
        <w:tab w:val="center" w:pos="4536"/>
        <w:tab w:val="right" w:pos="9072"/>
      </w:tabs>
      <w:suppressAutoHyphens/>
      <w:spacing w:after="200" w:line="276" w:lineRule="auto"/>
      <w:jc w:val="left"/>
    </w:pPr>
    <w:rPr>
      <w:rFonts w:ascii="Calibri" w:eastAsia="Calibri" w:hAnsi="Calibri" w:cs="Times New Roman"/>
      <w:sz w:val="22"/>
      <w:lang w:eastAsia="zh-CN"/>
    </w:rPr>
  </w:style>
  <w:style w:type="character" w:customStyle="1" w:styleId="ZhlavChar">
    <w:name w:val="Záhlaví Char"/>
    <w:basedOn w:val="Standardnpsmoodstavce"/>
    <w:link w:val="Zhlav"/>
    <w:rsid w:val="0065662D"/>
    <w:rPr>
      <w:rFonts w:ascii="Calibri" w:eastAsia="Calibri" w:hAnsi="Calibri" w:cs="Times New Roman"/>
      <w:lang w:eastAsia="zh-CN"/>
    </w:rPr>
  </w:style>
  <w:style w:type="paragraph" w:styleId="Zpat">
    <w:name w:val="footer"/>
    <w:basedOn w:val="Normln"/>
    <w:link w:val="ZpatChar"/>
    <w:uiPriority w:val="99"/>
    <w:rsid w:val="0065662D"/>
    <w:pPr>
      <w:tabs>
        <w:tab w:val="center" w:pos="4536"/>
        <w:tab w:val="right" w:pos="9072"/>
      </w:tabs>
      <w:suppressAutoHyphens/>
      <w:spacing w:after="200" w:line="276" w:lineRule="auto"/>
      <w:jc w:val="left"/>
    </w:pPr>
    <w:rPr>
      <w:rFonts w:ascii="Calibri" w:eastAsia="Calibri" w:hAnsi="Calibri" w:cs="Times New Roman"/>
      <w:sz w:val="22"/>
      <w:lang w:eastAsia="zh-CN"/>
    </w:rPr>
  </w:style>
  <w:style w:type="character" w:customStyle="1" w:styleId="ZpatChar">
    <w:name w:val="Zápatí Char"/>
    <w:basedOn w:val="Standardnpsmoodstavce"/>
    <w:link w:val="Zpat"/>
    <w:uiPriority w:val="99"/>
    <w:rsid w:val="0065662D"/>
    <w:rPr>
      <w:rFonts w:ascii="Calibri" w:eastAsia="Calibri" w:hAnsi="Calibri" w:cs="Times New Roman"/>
      <w:lang w:eastAsia="zh-CN"/>
    </w:rPr>
  </w:style>
  <w:style w:type="table" w:customStyle="1" w:styleId="PlainTable1">
    <w:name w:val="Plain Table 1"/>
    <w:basedOn w:val="Normlntabulka"/>
    <w:uiPriority w:val="41"/>
    <w:rsid w:val="00D445ED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ze">
    <w:name w:val="Revision"/>
    <w:hidden/>
    <w:uiPriority w:val="99"/>
    <w:semiHidden/>
    <w:rsid w:val="00060BE4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3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11D72-12BE-4028-8C0B-D25C81D78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484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RŠ</cp:lastModifiedBy>
  <cp:revision>3</cp:revision>
  <cp:lastPrinted>2018-08-03T10:20:00Z</cp:lastPrinted>
  <dcterms:created xsi:type="dcterms:W3CDTF">2018-08-03T10:22:00Z</dcterms:created>
  <dcterms:modified xsi:type="dcterms:W3CDTF">2018-08-17T13:48:00Z</dcterms:modified>
</cp:coreProperties>
</file>