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3EC9" w14:textId="77777777"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14:paraId="374069BB" w14:textId="77777777"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14:paraId="3D24F410" w14:textId="77777777"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14:paraId="4DB3EE71" w14:textId="77777777"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14:paraId="4B592640" w14:textId="77777777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F3CB8" w14:textId="77777777" w:rsidR="005B0E49" w:rsidRPr="003A7B0E" w:rsidRDefault="005B0E49" w:rsidP="00242384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14:paraId="441BFD23" w14:textId="77777777" w:rsidTr="00242384">
        <w:tc>
          <w:tcPr>
            <w:tcW w:w="2518" w:type="dxa"/>
            <w:tcBorders>
              <w:top w:val="single" w:sz="4" w:space="0" w:color="auto"/>
            </w:tcBorders>
          </w:tcPr>
          <w:p w14:paraId="361D431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1BA2802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6921B58" w14:textId="77777777" w:rsidTr="00242384">
        <w:tc>
          <w:tcPr>
            <w:tcW w:w="2518" w:type="dxa"/>
          </w:tcPr>
          <w:p w14:paraId="00CB09C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14:paraId="0843A80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061DEB6F" w14:textId="77777777" w:rsidTr="00242384">
        <w:tc>
          <w:tcPr>
            <w:tcW w:w="2518" w:type="dxa"/>
          </w:tcPr>
          <w:p w14:paraId="4E2FB52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17467C5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64692BC" w14:textId="77777777" w:rsidTr="00242384">
        <w:tc>
          <w:tcPr>
            <w:tcW w:w="2518" w:type="dxa"/>
          </w:tcPr>
          <w:p w14:paraId="44DDA72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14:paraId="0662C5B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2C77E6B4" w14:textId="77777777"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14:paraId="5220A427" w14:textId="77777777" w:rsidTr="00242384">
        <w:tc>
          <w:tcPr>
            <w:tcW w:w="3510" w:type="dxa"/>
          </w:tcPr>
          <w:p w14:paraId="0EDA47E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14:paraId="670551D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49465538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14:paraId="1467C2CE" w14:textId="77777777" w:rsidTr="00242384">
        <w:tc>
          <w:tcPr>
            <w:tcW w:w="4077" w:type="dxa"/>
            <w:tcBorders>
              <w:top w:val="single" w:sz="4" w:space="0" w:color="auto"/>
            </w:tcBorders>
          </w:tcPr>
          <w:p w14:paraId="2A40122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7704F63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B5647D5" w14:textId="77777777" w:rsidTr="00242384">
        <w:tc>
          <w:tcPr>
            <w:tcW w:w="4077" w:type="dxa"/>
          </w:tcPr>
          <w:p w14:paraId="6BA90C4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14:paraId="4F4A2AB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7D85FF2" w14:textId="77777777" w:rsidTr="00242384">
        <w:tc>
          <w:tcPr>
            <w:tcW w:w="9212" w:type="dxa"/>
            <w:gridSpan w:val="2"/>
          </w:tcPr>
          <w:p w14:paraId="680EB8E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14:paraId="62E57B36" w14:textId="77777777"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14:paraId="18B4BE95" w14:textId="77777777"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Druh zvoleného zadávacího/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30"/>
        <w:gridCol w:w="3232"/>
      </w:tblGrid>
      <w:tr w:rsidR="005B0E49" w:rsidRPr="003A7B0E" w14:paraId="220C938E" w14:textId="77777777" w:rsidTr="00242384">
        <w:tc>
          <w:tcPr>
            <w:tcW w:w="5920" w:type="dxa"/>
            <w:tcBorders>
              <w:top w:val="single" w:sz="4" w:space="0" w:color="auto"/>
            </w:tcBorders>
          </w:tcPr>
          <w:p w14:paraId="6900062F" w14:textId="77777777" w:rsidR="005B0E49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Přímé zadání 0 – </w:t>
            </w:r>
            <w:r w:rsidR="005B0E49" w:rsidRPr="003A7B0E">
              <w:rPr>
                <w:rFonts w:cs="Arial"/>
                <w:szCs w:val="20"/>
              </w:rPr>
              <w:t>99.999 Kč bez DPH*</w:t>
            </w:r>
            <w:r w:rsidR="005B0E49">
              <w:rPr>
                <w:rFonts w:cs="Arial"/>
                <w:szCs w:val="20"/>
              </w:rPr>
              <w:t xml:space="preserve"> </w:t>
            </w:r>
          </w:p>
          <w:p w14:paraId="40FA31C9" w14:textId="77777777" w:rsidR="005B0E49" w:rsidRPr="003A7B0E" w:rsidRDefault="003A48E7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5B0E49">
              <w:rPr>
                <w:rFonts w:cs="Arial"/>
                <w:szCs w:val="20"/>
              </w:rPr>
              <w:t>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14:paraId="5954B76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3A48E7" w:rsidRPr="003A7B0E" w14:paraId="149440BD" w14:textId="77777777" w:rsidTr="00242384">
        <w:tc>
          <w:tcPr>
            <w:tcW w:w="5920" w:type="dxa"/>
            <w:tcBorders>
              <w:top w:val="single" w:sz="4" w:space="0" w:color="auto"/>
            </w:tcBorders>
          </w:tcPr>
          <w:p w14:paraId="57857DB6" w14:textId="5827B3D8" w:rsidR="003A48E7" w:rsidRDefault="00306952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>
              <w:rPr>
                <w:rFonts w:cs="Arial"/>
                <w:szCs w:val="20"/>
              </w:rPr>
              <w:t>-</w:t>
            </w:r>
            <w:r w:rsidR="003A48E7">
              <w:rPr>
                <w:rFonts w:cs="Arial"/>
                <w:szCs w:val="20"/>
              </w:rPr>
              <w:t xml:space="preserve"> Zakázka malého rozsahu č. I </w:t>
            </w:r>
          </w:p>
          <w:p w14:paraId="373481C4" w14:textId="77777777" w:rsidR="003A48E7" w:rsidRPr="003A7B0E" w:rsidRDefault="003A48E7" w:rsidP="003A4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14:paraId="7462FD17" w14:textId="77777777" w:rsidR="003A48E7" w:rsidRPr="003A7B0E" w:rsidRDefault="003A48E7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FC30342" w14:textId="77777777" w:rsidTr="00242384">
        <w:tc>
          <w:tcPr>
            <w:tcW w:w="5920" w:type="dxa"/>
          </w:tcPr>
          <w:p w14:paraId="16843CFF" w14:textId="77777777" w:rsidR="003A48E7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</w:t>
            </w:r>
            <w:r w:rsidR="003A48E7">
              <w:rPr>
                <w:rFonts w:cs="Arial"/>
                <w:szCs w:val="20"/>
              </w:rPr>
              <w:t xml:space="preserve"> – Zakázka malého rozsahu č II.</w:t>
            </w:r>
          </w:p>
          <w:p w14:paraId="6A24CE2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1.999.999 Kč bez DPH u dodávek a služeb*</w:t>
            </w:r>
          </w:p>
          <w:p w14:paraId="2105FEB2" w14:textId="77777777" w:rsidR="005B0E49" w:rsidRPr="003A7B0E" w:rsidRDefault="005B0E49" w:rsidP="003A48E7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14:paraId="7E08B98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59BCBC8C" w14:textId="77777777" w:rsidTr="00242384">
        <w:tc>
          <w:tcPr>
            <w:tcW w:w="5920" w:type="dxa"/>
          </w:tcPr>
          <w:p w14:paraId="6760B4E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14:paraId="04089EB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B2D2059" w14:textId="77777777" w:rsidTr="00242384">
        <w:tc>
          <w:tcPr>
            <w:tcW w:w="5920" w:type="dxa"/>
          </w:tcPr>
          <w:p w14:paraId="389A354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14:paraId="0EFBC12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FF86062" w14:textId="77777777" w:rsidTr="00242384">
        <w:tc>
          <w:tcPr>
            <w:tcW w:w="9212" w:type="dxa"/>
            <w:gridSpan w:val="2"/>
          </w:tcPr>
          <w:p w14:paraId="3D3EDED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14:paraId="66966DDC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B0E49" w:rsidRPr="003A7B0E" w14:paraId="50370EC5" w14:textId="77777777" w:rsidTr="00242384">
        <w:tc>
          <w:tcPr>
            <w:tcW w:w="4606" w:type="dxa"/>
          </w:tcPr>
          <w:p w14:paraId="34017E1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14:paraId="384F2B2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7AC6D79" w14:textId="77777777" w:rsidTr="00242384">
        <w:tc>
          <w:tcPr>
            <w:tcW w:w="4606" w:type="dxa"/>
          </w:tcPr>
          <w:p w14:paraId="6B3E7DB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14:paraId="5769FA1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0BA591B" w14:textId="77777777" w:rsidTr="00242384">
        <w:tc>
          <w:tcPr>
            <w:tcW w:w="4606" w:type="dxa"/>
          </w:tcPr>
          <w:p w14:paraId="4CF06D0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14:paraId="3E92CC7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C7D244F" w14:textId="77777777" w:rsidTr="00242384">
        <w:tc>
          <w:tcPr>
            <w:tcW w:w="9212" w:type="dxa"/>
            <w:gridSpan w:val="2"/>
          </w:tcPr>
          <w:p w14:paraId="27F927E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14:paraId="07E6BE8C" w14:textId="77777777" w:rsidR="005B0E49" w:rsidRPr="003A7B0E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lastRenderedPageBreak/>
        <w:t>Informace k výběrovému/</w:t>
      </w:r>
      <w:r w:rsidR="005B0E49" w:rsidRPr="003A7B0E">
        <w:rPr>
          <w:rFonts w:ascii="Arial" w:hAnsi="Arial" w:cs="Arial"/>
          <w:color w:val="000099"/>
          <w:sz w:val="24"/>
          <w:szCs w:val="24"/>
        </w:rPr>
        <w:t>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91"/>
        <w:gridCol w:w="4071"/>
      </w:tblGrid>
      <w:tr w:rsidR="005B0E49" w:rsidRPr="003A7B0E" w14:paraId="20CAFBD8" w14:textId="77777777" w:rsidTr="00242384">
        <w:tc>
          <w:tcPr>
            <w:tcW w:w="5070" w:type="dxa"/>
            <w:tcBorders>
              <w:top w:val="single" w:sz="4" w:space="0" w:color="auto"/>
            </w:tcBorders>
          </w:tcPr>
          <w:p w14:paraId="3A28BE27" w14:textId="77777777"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14:paraId="4813A7F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  <w:r w:rsidR="00DA6147">
              <w:rPr>
                <w:rFonts w:cs="Arial"/>
                <w:szCs w:val="20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14:paraId="351FD21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09ED8E1" w14:textId="77777777" w:rsidTr="00242384">
        <w:tc>
          <w:tcPr>
            <w:tcW w:w="5070" w:type="dxa"/>
          </w:tcPr>
          <w:p w14:paraId="262C5840" w14:textId="77777777"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Vysoutěžená/</w:t>
            </w:r>
            <w:r w:rsidR="005B0E49" w:rsidRPr="003A7B0E">
              <w:rPr>
                <w:rFonts w:cs="Arial"/>
                <w:szCs w:val="20"/>
              </w:rPr>
              <w:t>skutečná cena zakázky (Kč bez DPH)</w:t>
            </w:r>
          </w:p>
        </w:tc>
        <w:tc>
          <w:tcPr>
            <w:tcW w:w="4142" w:type="dxa"/>
          </w:tcPr>
          <w:p w14:paraId="0E424D5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3EBD14F2" w14:textId="77777777" w:rsidTr="00242384">
        <w:tc>
          <w:tcPr>
            <w:tcW w:w="5070" w:type="dxa"/>
          </w:tcPr>
          <w:p w14:paraId="08F2FF6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14:paraId="6D3C5606" w14:textId="77777777"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14:paraId="3A219C60" w14:textId="77777777" w:rsidTr="00242384">
        <w:tc>
          <w:tcPr>
            <w:tcW w:w="5070" w:type="dxa"/>
          </w:tcPr>
          <w:p w14:paraId="76D96FF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14:paraId="0EAA2237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14:paraId="2FEF61A3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14:paraId="0D8172E6" w14:textId="77777777"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V příloze uveďte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Print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screen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výzvy</w:t>
            </w:r>
          </w:p>
        </w:tc>
      </w:tr>
      <w:tr w:rsidR="005B0E49" w:rsidRPr="003A7B0E" w14:paraId="0747A465" w14:textId="77777777" w:rsidTr="00242384">
        <w:tc>
          <w:tcPr>
            <w:tcW w:w="5070" w:type="dxa"/>
          </w:tcPr>
          <w:p w14:paraId="3678D8E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14:paraId="55260170" w14:textId="77777777"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14:paraId="2E1218A1" w14:textId="77777777"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14:paraId="307D202C" w14:textId="77777777" w:rsidTr="00242384">
        <w:tc>
          <w:tcPr>
            <w:tcW w:w="5070" w:type="dxa"/>
          </w:tcPr>
          <w:p w14:paraId="627A6A3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14:paraId="0D4AA52B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14:paraId="03AF1188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14:paraId="6E4036A4" w14:textId="77777777"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14:paraId="4B4815B8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14:paraId="2776169A" w14:textId="77777777"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14:paraId="784DD4DA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14:paraId="5CEBB743" w14:textId="77777777"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223"/>
        <w:gridCol w:w="1954"/>
        <w:gridCol w:w="1820"/>
        <w:gridCol w:w="2359"/>
      </w:tblGrid>
      <w:tr w:rsidR="005B0E49" w:rsidRPr="003A7B0E" w14:paraId="06D3F7B4" w14:textId="77777777" w:rsidTr="00242384">
        <w:tc>
          <w:tcPr>
            <w:tcW w:w="675" w:type="dxa"/>
          </w:tcPr>
          <w:p w14:paraId="59E28025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14:paraId="615B007A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14:paraId="7B2E3DE1" w14:textId="77777777"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14:paraId="3808E0B7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14:paraId="47A1AF9C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14:paraId="20DAD96D" w14:textId="77777777"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14:paraId="4917B0B5" w14:textId="77777777" w:rsidTr="00242384">
        <w:tc>
          <w:tcPr>
            <w:tcW w:w="675" w:type="dxa"/>
          </w:tcPr>
          <w:p w14:paraId="0CD2645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7E60676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536B8F5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6065F98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4323A257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21838E1F" w14:textId="77777777" w:rsidTr="00242384">
        <w:tc>
          <w:tcPr>
            <w:tcW w:w="675" w:type="dxa"/>
          </w:tcPr>
          <w:p w14:paraId="2CE2E61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17A123F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1BEDBC5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0A5FD20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1909A17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405B069" w14:textId="77777777" w:rsidTr="00242384">
        <w:tc>
          <w:tcPr>
            <w:tcW w:w="675" w:type="dxa"/>
          </w:tcPr>
          <w:p w14:paraId="4EF010D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AC27F7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2A1BC85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51CA198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51430AE4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32BD307" w14:textId="77777777" w:rsidTr="00242384">
        <w:tc>
          <w:tcPr>
            <w:tcW w:w="675" w:type="dxa"/>
          </w:tcPr>
          <w:p w14:paraId="394D6EF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AA76DE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3430CF4D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4F8D8B4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0424CF2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3C3E05F" w14:textId="77777777" w:rsidTr="00242384">
        <w:tc>
          <w:tcPr>
            <w:tcW w:w="675" w:type="dxa"/>
          </w:tcPr>
          <w:p w14:paraId="134B6E71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4FD88FA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20D13F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14:paraId="0AC42AC6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14:paraId="22A9B65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6C837706" w14:textId="77777777" w:rsidR="005B0E49" w:rsidRPr="003A7B0E" w:rsidRDefault="005B0E49" w:rsidP="005B0E49">
      <w:pPr>
        <w:rPr>
          <w:rFonts w:cs="Arial"/>
        </w:rPr>
      </w:pPr>
    </w:p>
    <w:p w14:paraId="0A7A0B35" w14:textId="77777777"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14:paraId="070CA4A2" w14:textId="77777777"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14:paraId="55320001" w14:textId="77777777" w:rsidTr="00242384">
        <w:tc>
          <w:tcPr>
            <w:tcW w:w="2761" w:type="dxa"/>
          </w:tcPr>
          <w:p w14:paraId="0B148D0F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14:paraId="2E742063" w14:textId="77777777" w:rsidR="005B0E49" w:rsidRPr="00433B8E" w:rsidRDefault="00DA6147" w:rsidP="00DA6147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</w:t>
            </w:r>
            <w:r w:rsidR="005B0E49" w:rsidRPr="00433B8E">
              <w:rPr>
                <w:rFonts w:cs="Arial"/>
                <w:b/>
                <w:szCs w:val="20"/>
              </w:rPr>
              <w:t>O</w:t>
            </w:r>
          </w:p>
        </w:tc>
        <w:tc>
          <w:tcPr>
            <w:tcW w:w="2268" w:type="dxa"/>
          </w:tcPr>
          <w:p w14:paraId="380B48B0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14:paraId="23F04FCC" w14:textId="77777777" w:rsidR="005B0E49" w:rsidRPr="00433B8E" w:rsidRDefault="005B0E49" w:rsidP="00DA6147">
            <w:pPr>
              <w:jc w:val="center"/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14:paraId="7AAD1F9B" w14:textId="77777777" w:rsidTr="00242384">
        <w:tc>
          <w:tcPr>
            <w:tcW w:w="2761" w:type="dxa"/>
          </w:tcPr>
          <w:p w14:paraId="7A36F75C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14:paraId="29BC6BD3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3C814A9B" w14:textId="77777777"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4717E4B0" w14:textId="77777777" w:rsidR="005B0E49" w:rsidRDefault="005B0E49" w:rsidP="00242384">
            <w:pPr>
              <w:rPr>
                <w:rFonts w:cs="Arial"/>
              </w:rPr>
            </w:pPr>
          </w:p>
        </w:tc>
      </w:tr>
    </w:tbl>
    <w:p w14:paraId="5EA27E2F" w14:textId="77777777" w:rsidR="005B0E49" w:rsidRDefault="005B0E49" w:rsidP="005B0E49">
      <w:pPr>
        <w:rPr>
          <w:rFonts w:cs="Arial"/>
        </w:rPr>
      </w:pPr>
    </w:p>
    <w:p w14:paraId="1ACFBB1A" w14:textId="77777777" w:rsidR="005B0E49" w:rsidRPr="003A7B0E" w:rsidRDefault="005B0E49" w:rsidP="005B0E49">
      <w:pPr>
        <w:rPr>
          <w:rFonts w:cs="Arial"/>
        </w:rPr>
      </w:pPr>
    </w:p>
    <w:p w14:paraId="2E4988BF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14:paraId="560FD8FC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</w:t>
      </w:r>
      <w:r w:rsidR="00E53346">
        <w:rPr>
          <w:rFonts w:cs="Arial"/>
          <w:szCs w:val="20"/>
        </w:rPr>
        <w:t>................………...žadatel/</w:t>
      </w:r>
      <w:r w:rsidRPr="003A7B0E">
        <w:rPr>
          <w:rFonts w:cs="Arial"/>
          <w:szCs w:val="20"/>
        </w:rPr>
        <w:t>statutární zástupce</w:t>
      </w:r>
    </w:p>
    <w:p w14:paraId="39040DF8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14:paraId="6B98B570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14:paraId="5C757B6D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14:paraId="220CFA9D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66F70FBB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2F2369B4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7C9AE006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14:paraId="5C914AE0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14:paraId="4CF26797" w14:textId="77777777" w:rsidR="005B0E49" w:rsidRPr="003A7B0E" w:rsidRDefault="005B0E49" w:rsidP="005B0E49">
      <w:pPr>
        <w:rPr>
          <w:rFonts w:cs="Arial"/>
        </w:rPr>
      </w:pPr>
    </w:p>
    <w:p w14:paraId="0A7CDB22" w14:textId="77777777"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lastRenderedPageBreak/>
        <w:t>Národní program podpory cestovního ruchu v regionech</w:t>
      </w:r>
    </w:p>
    <w:p w14:paraId="72EF6191" w14:textId="77777777" w:rsidR="003A48E7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–</w:t>
      </w:r>
      <w:r>
        <w:rPr>
          <w:rFonts w:ascii="Arial" w:hAnsi="Arial" w:cs="Arial"/>
          <w:color w:val="000099"/>
          <w:sz w:val="28"/>
          <w:szCs w:val="28"/>
        </w:rPr>
        <w:t xml:space="preserve"> </w:t>
      </w:r>
      <w:r w:rsidR="003A48E7">
        <w:rPr>
          <w:rFonts w:ascii="Arial" w:hAnsi="Arial" w:cs="Arial"/>
          <w:color w:val="000099"/>
          <w:sz w:val="28"/>
          <w:szCs w:val="28"/>
        </w:rPr>
        <w:t>přímé zadání</w:t>
      </w:r>
    </w:p>
    <w:p w14:paraId="647EFD0C" w14:textId="77777777" w:rsidR="005B0E49" w:rsidRDefault="00E53346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>
        <w:rPr>
          <w:rFonts w:ascii="Arial" w:hAnsi="Arial" w:cs="Arial"/>
          <w:color w:val="000099"/>
          <w:sz w:val="28"/>
          <w:szCs w:val="28"/>
        </w:rPr>
        <w:t>(smlouva/</w:t>
      </w:r>
      <w:r w:rsidR="003A48E7">
        <w:rPr>
          <w:rFonts w:ascii="Arial" w:hAnsi="Arial" w:cs="Arial"/>
          <w:color w:val="000099"/>
          <w:sz w:val="28"/>
          <w:szCs w:val="28"/>
        </w:rPr>
        <w:t xml:space="preserve">oboustranně potvrzená </w:t>
      </w:r>
      <w:r w:rsidR="005B0E49">
        <w:rPr>
          <w:rFonts w:ascii="Arial" w:hAnsi="Arial" w:cs="Arial"/>
          <w:color w:val="000099"/>
          <w:sz w:val="28"/>
          <w:szCs w:val="28"/>
        </w:rPr>
        <w:t>objednávka</w:t>
      </w:r>
      <w:r w:rsidR="003A48E7">
        <w:rPr>
          <w:rFonts w:ascii="Arial" w:hAnsi="Arial" w:cs="Arial"/>
          <w:color w:val="000099"/>
          <w:sz w:val="28"/>
          <w:szCs w:val="28"/>
        </w:rPr>
        <w:t>)</w:t>
      </w:r>
    </w:p>
    <w:p w14:paraId="76BE9B7C" w14:textId="77777777"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5B0E49" w:rsidRPr="003A7B0E" w14:paraId="3C547923" w14:textId="77777777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FD3FE" w14:textId="77777777" w:rsidR="005B0E49" w:rsidRPr="003A7B0E" w:rsidRDefault="005B0E49" w:rsidP="00242384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14:paraId="6CB57847" w14:textId="77777777" w:rsidTr="00242384">
        <w:tc>
          <w:tcPr>
            <w:tcW w:w="2518" w:type="dxa"/>
            <w:tcBorders>
              <w:top w:val="single" w:sz="4" w:space="0" w:color="auto"/>
            </w:tcBorders>
          </w:tcPr>
          <w:p w14:paraId="0FB8009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20FB88A2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6C207285" w14:textId="77777777" w:rsidTr="00242384">
        <w:tc>
          <w:tcPr>
            <w:tcW w:w="2518" w:type="dxa"/>
          </w:tcPr>
          <w:p w14:paraId="08D43C4C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14:paraId="5119F6D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147586F3" w14:textId="77777777" w:rsidTr="00242384">
        <w:tc>
          <w:tcPr>
            <w:tcW w:w="2518" w:type="dxa"/>
          </w:tcPr>
          <w:p w14:paraId="33D64A49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3EEC90A3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7DEEC36D" w14:textId="77777777" w:rsidTr="00242384">
        <w:tc>
          <w:tcPr>
            <w:tcW w:w="2518" w:type="dxa"/>
          </w:tcPr>
          <w:p w14:paraId="7BC6C18F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</w:t>
            </w:r>
            <w:r w:rsidR="00DA6147">
              <w:rPr>
                <w:rFonts w:cs="Arial"/>
                <w:szCs w:val="20"/>
              </w:rPr>
              <w:t>O</w:t>
            </w:r>
            <w:r w:rsidRPr="003A7B0E">
              <w:rPr>
                <w:rFonts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14:paraId="12FC8E6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4BCC2289" w14:textId="77777777"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5B0E49" w:rsidRPr="003A7B0E" w14:paraId="75D72BC1" w14:textId="77777777" w:rsidTr="00242384">
        <w:tc>
          <w:tcPr>
            <w:tcW w:w="3510" w:type="dxa"/>
          </w:tcPr>
          <w:p w14:paraId="7155B802" w14:textId="77777777" w:rsidR="005B0E49" w:rsidRPr="003A7B0E" w:rsidRDefault="00E53346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Název/</w:t>
            </w:r>
            <w:r w:rsidR="005B0E49" w:rsidRPr="003A7B0E">
              <w:rPr>
                <w:rFonts w:cs="Arial"/>
                <w:szCs w:val="20"/>
              </w:rPr>
              <w:t>číslo zadávacího řízení</w:t>
            </w:r>
          </w:p>
        </w:tc>
        <w:tc>
          <w:tcPr>
            <w:tcW w:w="5702" w:type="dxa"/>
          </w:tcPr>
          <w:p w14:paraId="0081278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14:paraId="5AB67BA8" w14:textId="77777777"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5B0E49" w:rsidRPr="003A7B0E" w14:paraId="7D6674F6" w14:textId="77777777" w:rsidTr="00242384">
        <w:tc>
          <w:tcPr>
            <w:tcW w:w="4077" w:type="dxa"/>
            <w:tcBorders>
              <w:top w:val="single" w:sz="4" w:space="0" w:color="auto"/>
            </w:tcBorders>
          </w:tcPr>
          <w:p w14:paraId="25B2BAAB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54AFF568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5780D277" w14:textId="77777777" w:rsidTr="00242384">
        <w:tc>
          <w:tcPr>
            <w:tcW w:w="4077" w:type="dxa"/>
          </w:tcPr>
          <w:p w14:paraId="5EA20DEE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14:paraId="09FD5A60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14:paraId="022424C8" w14:textId="77777777" w:rsidTr="00242384">
        <w:tc>
          <w:tcPr>
            <w:tcW w:w="9212" w:type="dxa"/>
            <w:gridSpan w:val="2"/>
          </w:tcPr>
          <w:p w14:paraId="041704EA" w14:textId="77777777"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14:paraId="3FA3C0BB" w14:textId="77777777"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14:paraId="0825A8FF" w14:textId="77777777"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E53346">
        <w:rPr>
          <w:rFonts w:ascii="Arial" w:hAnsi="Arial" w:cs="Arial"/>
          <w:color w:val="000099"/>
          <w:sz w:val="24"/>
          <w:szCs w:val="24"/>
        </w:rPr>
        <w:t>é zadání/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14:paraId="27D0E7B3" w14:textId="77777777" w:rsidR="005B0E49" w:rsidRDefault="00E53346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ano/</w:t>
      </w:r>
      <w:r w:rsidR="005B0E49">
        <w:rPr>
          <w:rFonts w:ascii="Arial" w:hAnsi="Arial" w:cs="Arial"/>
          <w:color w:val="000099"/>
          <w:sz w:val="24"/>
          <w:szCs w:val="24"/>
        </w:rPr>
        <w:t>ne</w:t>
      </w:r>
      <w:r w:rsidR="005B0E49"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14:paraId="14558630" w14:textId="77777777"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</w:t>
      </w:r>
      <w:r w:rsidR="003A48E7">
        <w:rPr>
          <w:rFonts w:ascii="Arial" w:hAnsi="Arial" w:cs="Arial"/>
          <w:color w:val="000099"/>
          <w:sz w:val="24"/>
          <w:szCs w:val="24"/>
        </w:rPr>
        <w:t xml:space="preserve">smlouvy, </w:t>
      </w:r>
      <w:r>
        <w:rPr>
          <w:rFonts w:ascii="Arial" w:hAnsi="Arial" w:cs="Arial"/>
          <w:color w:val="000099"/>
          <w:sz w:val="24"/>
          <w:szCs w:val="24"/>
        </w:rPr>
        <w:t>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81"/>
        <w:gridCol w:w="2264"/>
        <w:gridCol w:w="2277"/>
        <w:gridCol w:w="2640"/>
      </w:tblGrid>
      <w:tr w:rsidR="00DA6147" w:rsidRPr="003A7B0E" w14:paraId="64BEE79B" w14:textId="77777777" w:rsidTr="00DA6147">
        <w:tc>
          <w:tcPr>
            <w:tcW w:w="1881" w:type="dxa"/>
          </w:tcPr>
          <w:p w14:paraId="30098FD8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264" w:type="dxa"/>
          </w:tcPr>
          <w:p w14:paraId="79E011FB" w14:textId="77777777" w:rsidR="00DA6147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IČO</w:t>
            </w:r>
          </w:p>
        </w:tc>
        <w:tc>
          <w:tcPr>
            <w:tcW w:w="2277" w:type="dxa"/>
          </w:tcPr>
          <w:p w14:paraId="241EB316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40" w:type="dxa"/>
          </w:tcPr>
          <w:p w14:paraId="48C911DB" w14:textId="77777777" w:rsidR="00DA6147" w:rsidRPr="003A7B0E" w:rsidRDefault="00DA6147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DA6147" w:rsidRPr="003A7B0E" w14:paraId="60BB698F" w14:textId="77777777" w:rsidTr="00DA6147">
        <w:tc>
          <w:tcPr>
            <w:tcW w:w="1881" w:type="dxa"/>
          </w:tcPr>
          <w:p w14:paraId="0AC8187A" w14:textId="77777777" w:rsidR="00DA6147" w:rsidRDefault="00DA6147" w:rsidP="00242384">
            <w:pPr>
              <w:rPr>
                <w:rFonts w:cs="Arial"/>
                <w:szCs w:val="20"/>
              </w:rPr>
            </w:pPr>
          </w:p>
          <w:p w14:paraId="395FBAC4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4" w:type="dxa"/>
          </w:tcPr>
          <w:p w14:paraId="288CBEC1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277" w:type="dxa"/>
          </w:tcPr>
          <w:p w14:paraId="3A7ECBE1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  <w:tc>
          <w:tcPr>
            <w:tcW w:w="2640" w:type="dxa"/>
          </w:tcPr>
          <w:p w14:paraId="2D604171" w14:textId="77777777" w:rsidR="00DA6147" w:rsidRPr="003A7B0E" w:rsidRDefault="00DA6147" w:rsidP="00242384">
            <w:pPr>
              <w:rPr>
                <w:rFonts w:cs="Arial"/>
                <w:szCs w:val="20"/>
              </w:rPr>
            </w:pPr>
          </w:p>
        </w:tc>
      </w:tr>
    </w:tbl>
    <w:p w14:paraId="10CD872B" w14:textId="77777777" w:rsidR="005B0E49" w:rsidRDefault="005B0E49" w:rsidP="005B0E49">
      <w:pPr>
        <w:keepNext/>
        <w:keepLines/>
        <w:rPr>
          <w:rFonts w:cs="Arial"/>
          <w:b/>
          <w:szCs w:val="20"/>
        </w:rPr>
      </w:pPr>
    </w:p>
    <w:p w14:paraId="37C72588" w14:textId="77777777" w:rsidR="005B0E49" w:rsidRDefault="005B0E49" w:rsidP="005B0E49">
      <w:pPr>
        <w:keepNext/>
        <w:keepLines/>
        <w:rPr>
          <w:rFonts w:cs="Arial"/>
          <w:b/>
          <w:szCs w:val="20"/>
        </w:rPr>
      </w:pPr>
    </w:p>
    <w:p w14:paraId="6DF7B2FD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14:paraId="529A72EB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</w:t>
      </w:r>
      <w:r w:rsidR="00E53346">
        <w:rPr>
          <w:rFonts w:cs="Arial"/>
          <w:szCs w:val="20"/>
        </w:rPr>
        <w:t>..................………...žadatel</w:t>
      </w:r>
      <w:r w:rsidRPr="003A7B0E">
        <w:rPr>
          <w:rFonts w:cs="Arial"/>
          <w:szCs w:val="20"/>
        </w:rPr>
        <w:t>/statutární zástupce</w:t>
      </w:r>
    </w:p>
    <w:p w14:paraId="0A378781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14:paraId="0F560315" w14:textId="77777777"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14:paraId="71C0FE57" w14:textId="77777777"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14:paraId="13EA34E9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1AFC984D" w14:textId="77777777" w:rsidR="00E53346" w:rsidRDefault="00E53346" w:rsidP="005B0E49">
      <w:pPr>
        <w:keepNext/>
        <w:keepLines/>
        <w:rPr>
          <w:rFonts w:cs="Arial"/>
          <w:szCs w:val="20"/>
        </w:rPr>
      </w:pPr>
    </w:p>
    <w:p w14:paraId="676B8AA7" w14:textId="77777777" w:rsidR="005B0E49" w:rsidRDefault="005B0E49" w:rsidP="005B0E49">
      <w:pPr>
        <w:keepNext/>
        <w:keepLines/>
        <w:rPr>
          <w:rFonts w:cs="Arial"/>
          <w:szCs w:val="20"/>
        </w:rPr>
      </w:pPr>
    </w:p>
    <w:p w14:paraId="23B309DA" w14:textId="77777777" w:rsidR="00E53346" w:rsidRPr="003A7B0E" w:rsidRDefault="00E53346" w:rsidP="005B0E49">
      <w:pPr>
        <w:keepNext/>
        <w:keepLines/>
        <w:rPr>
          <w:rFonts w:cs="Arial"/>
          <w:szCs w:val="20"/>
        </w:rPr>
      </w:pPr>
    </w:p>
    <w:p w14:paraId="268DBA3A" w14:textId="77777777"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14:paraId="262E083B" w14:textId="77777777"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8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B288" w14:textId="77777777" w:rsidR="00C46C46" w:rsidRDefault="00C46C46" w:rsidP="009E36FB">
      <w:pPr>
        <w:spacing w:after="0"/>
      </w:pPr>
      <w:r>
        <w:separator/>
      </w:r>
    </w:p>
  </w:endnote>
  <w:endnote w:type="continuationSeparator" w:id="0">
    <w:p w14:paraId="0F3E04BF" w14:textId="77777777"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8C02" w14:textId="77777777" w:rsidR="00C46C46" w:rsidRDefault="00C46C46" w:rsidP="009E36FB">
      <w:pPr>
        <w:spacing w:after="0"/>
      </w:pPr>
      <w:r>
        <w:separator/>
      </w:r>
    </w:p>
  </w:footnote>
  <w:footnote w:type="continuationSeparator" w:id="0">
    <w:p w14:paraId="4D6E5C30" w14:textId="77777777" w:rsidR="00C46C46" w:rsidRDefault="00C46C46" w:rsidP="009E36FB">
      <w:pPr>
        <w:spacing w:after="0"/>
      </w:pPr>
      <w:r>
        <w:continuationSeparator/>
      </w:r>
    </w:p>
  </w:footnote>
  <w:footnote w:id="1">
    <w:p w14:paraId="34F5D09D" w14:textId="77777777" w:rsidR="00C46C46" w:rsidRPr="00E53346" w:rsidRDefault="00C46C46" w:rsidP="005B0E49">
      <w:pPr>
        <w:pStyle w:val="Textpoznpodarou"/>
        <w:rPr>
          <w:rFonts w:cs="Arial"/>
          <w:sz w:val="16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</w:t>
      </w:r>
      <w:r w:rsidR="00E53346">
        <w:rPr>
          <w:rFonts w:cs="Arial"/>
          <w:sz w:val="16"/>
          <w:szCs w:val="18"/>
        </w:rPr>
        <w:t>Ke každému zadávacímu/</w:t>
      </w:r>
      <w:r w:rsidRPr="00E53346">
        <w:rPr>
          <w:rFonts w:cs="Arial"/>
          <w:sz w:val="16"/>
          <w:szCs w:val="18"/>
        </w:rPr>
        <w:t>výběrovému řízení musí být samostatné prohlášení.</w:t>
      </w:r>
    </w:p>
  </w:footnote>
  <w:footnote w:id="2">
    <w:p w14:paraId="5550DAD8" w14:textId="77777777" w:rsidR="00C46C46" w:rsidRPr="00E53346" w:rsidRDefault="00C46C46" w:rsidP="005B0E49">
      <w:pPr>
        <w:pStyle w:val="Textpoznpodarou"/>
        <w:rPr>
          <w:sz w:val="16"/>
          <w:szCs w:val="18"/>
        </w:rPr>
      </w:pPr>
      <w:r w:rsidRPr="00E53346">
        <w:rPr>
          <w:rStyle w:val="Znakapoznpodarou"/>
          <w:sz w:val="16"/>
          <w:szCs w:val="18"/>
        </w:rPr>
        <w:footnoteRef/>
      </w:r>
      <w:r w:rsidRPr="00E53346">
        <w:rPr>
          <w:sz w:val="16"/>
          <w:szCs w:val="18"/>
        </w:rPr>
        <w:t xml:space="preserve"> Označte, zda je zadavatel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nebo </w:t>
      </w:r>
      <w:r w:rsidR="00E635FA" w:rsidRPr="00E53346">
        <w:rPr>
          <w:sz w:val="16"/>
          <w:szCs w:val="18"/>
        </w:rPr>
        <w:t>„</w:t>
      </w:r>
      <w:r w:rsidRPr="00E53346">
        <w:rPr>
          <w:sz w:val="16"/>
          <w:szCs w:val="18"/>
        </w:rPr>
        <w:t>neplátce</w:t>
      </w:r>
      <w:r w:rsidR="00E635FA" w:rsidRPr="00E53346">
        <w:rPr>
          <w:sz w:val="16"/>
          <w:szCs w:val="18"/>
        </w:rPr>
        <w:t>“</w:t>
      </w:r>
      <w:r w:rsidRPr="00E53346">
        <w:rPr>
          <w:sz w:val="16"/>
          <w:szCs w:val="18"/>
        </w:rPr>
        <w:t xml:space="preserve"> DPH pro daný projekt</w:t>
      </w:r>
    </w:p>
    <w:p w14:paraId="19E87912" w14:textId="77777777" w:rsidR="00C46C46" w:rsidRPr="00E53346" w:rsidRDefault="00C46C46" w:rsidP="005B0E49">
      <w:pPr>
        <w:pStyle w:val="Textpoznpodarou"/>
        <w:rPr>
          <w:sz w:val="18"/>
        </w:rPr>
      </w:pPr>
    </w:p>
  </w:footnote>
  <w:footnote w:id="3">
    <w:p w14:paraId="067970E6" w14:textId="77777777" w:rsidR="00C46C46" w:rsidRPr="00E53346" w:rsidRDefault="00C46C46" w:rsidP="005B0E49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E53346">
        <w:rPr>
          <w:sz w:val="16"/>
        </w:rPr>
        <w:t>Označte, zda je zadavatel plátce nebo neplátce DPH na daný projekt</w:t>
      </w:r>
    </w:p>
  </w:footnote>
  <w:footnote w:id="4">
    <w:p w14:paraId="7BECD45C" w14:textId="77777777" w:rsidR="00C46C46" w:rsidRPr="00E53346" w:rsidRDefault="00C46C46" w:rsidP="005B0E49">
      <w:pPr>
        <w:pStyle w:val="Textpoznpodarou"/>
        <w:rPr>
          <w:sz w:val="16"/>
        </w:rPr>
      </w:pPr>
      <w:r w:rsidRPr="00E53346">
        <w:rPr>
          <w:rStyle w:val="Znakapoznpodarou"/>
          <w:sz w:val="16"/>
        </w:rPr>
        <w:footnoteRef/>
      </w:r>
      <w:r w:rsidRPr="00E53346">
        <w:rPr>
          <w:sz w:val="16"/>
        </w:rPr>
        <w:t xml:space="preserve"> Pokud je v projektu více </w:t>
      </w:r>
      <w:r w:rsidR="003A48E7" w:rsidRPr="00E53346">
        <w:rPr>
          <w:sz w:val="16"/>
        </w:rPr>
        <w:t>přímých zadání,</w:t>
      </w:r>
      <w:r w:rsidRPr="00E53346">
        <w:rPr>
          <w:sz w:val="16"/>
        </w:rPr>
        <w:t xml:space="preserve"> lze vložit tento oddíl za každou další </w:t>
      </w:r>
      <w:r w:rsidR="003A48E7" w:rsidRPr="00E53346">
        <w:rPr>
          <w:sz w:val="16"/>
        </w:rPr>
        <w:t xml:space="preserve">smlouvu, </w:t>
      </w:r>
      <w:r w:rsidRPr="00E53346">
        <w:rPr>
          <w:sz w:val="16"/>
        </w:rPr>
        <w:t>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573B" w14:textId="77777777"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3C1F2BC" wp14:editId="728A0BDB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14:paraId="40FA5BB5" w14:textId="77777777"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55008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825046">
    <w:abstractNumId w:val="7"/>
  </w:num>
  <w:num w:numId="3" w16cid:durableId="21593650">
    <w:abstractNumId w:val="14"/>
  </w:num>
  <w:num w:numId="4" w16cid:durableId="1802648639">
    <w:abstractNumId w:val="30"/>
  </w:num>
  <w:num w:numId="5" w16cid:durableId="762992065">
    <w:abstractNumId w:val="4"/>
  </w:num>
  <w:num w:numId="6" w16cid:durableId="837814402">
    <w:abstractNumId w:val="52"/>
  </w:num>
  <w:num w:numId="7" w16cid:durableId="362097720">
    <w:abstractNumId w:val="29"/>
  </w:num>
  <w:num w:numId="8" w16cid:durableId="1941990892">
    <w:abstractNumId w:val="5"/>
  </w:num>
  <w:num w:numId="9" w16cid:durableId="1123115801">
    <w:abstractNumId w:val="26"/>
  </w:num>
  <w:num w:numId="10" w16cid:durableId="111825804">
    <w:abstractNumId w:val="28"/>
  </w:num>
  <w:num w:numId="11" w16cid:durableId="1032339827">
    <w:abstractNumId w:val="46"/>
  </w:num>
  <w:num w:numId="12" w16cid:durableId="1370375614">
    <w:abstractNumId w:val="57"/>
  </w:num>
  <w:num w:numId="13" w16cid:durableId="846557008">
    <w:abstractNumId w:val="47"/>
  </w:num>
  <w:num w:numId="14" w16cid:durableId="1251280784">
    <w:abstractNumId w:val="33"/>
  </w:num>
  <w:num w:numId="15" w16cid:durableId="481166872">
    <w:abstractNumId w:val="40"/>
  </w:num>
  <w:num w:numId="16" w16cid:durableId="359360066">
    <w:abstractNumId w:val="23"/>
  </w:num>
  <w:num w:numId="17" w16cid:durableId="502936221">
    <w:abstractNumId w:val="45"/>
  </w:num>
  <w:num w:numId="18" w16cid:durableId="1147892248">
    <w:abstractNumId w:val="37"/>
  </w:num>
  <w:num w:numId="19" w16cid:durableId="667514597">
    <w:abstractNumId w:val="8"/>
  </w:num>
  <w:num w:numId="20" w16cid:durableId="86392224">
    <w:abstractNumId w:val="24"/>
  </w:num>
  <w:num w:numId="21" w16cid:durableId="1801192233">
    <w:abstractNumId w:val="20"/>
  </w:num>
  <w:num w:numId="22" w16cid:durableId="1719937090">
    <w:abstractNumId w:val="42"/>
  </w:num>
  <w:num w:numId="23" w16cid:durableId="506403696">
    <w:abstractNumId w:val="18"/>
  </w:num>
  <w:num w:numId="24" w16cid:durableId="2023971521">
    <w:abstractNumId w:val="44"/>
  </w:num>
  <w:num w:numId="25" w16cid:durableId="472793556">
    <w:abstractNumId w:val="12"/>
  </w:num>
  <w:num w:numId="26" w16cid:durableId="347758734">
    <w:abstractNumId w:val="58"/>
  </w:num>
  <w:num w:numId="27" w16cid:durableId="1152450587">
    <w:abstractNumId w:val="19"/>
  </w:num>
  <w:num w:numId="28" w16cid:durableId="1735665017">
    <w:abstractNumId w:val="51"/>
  </w:num>
  <w:num w:numId="29" w16cid:durableId="1103914811">
    <w:abstractNumId w:val="13"/>
  </w:num>
  <w:num w:numId="30" w16cid:durableId="765536080">
    <w:abstractNumId w:val="17"/>
  </w:num>
  <w:num w:numId="31" w16cid:durableId="155541012">
    <w:abstractNumId w:val="54"/>
  </w:num>
  <w:num w:numId="32" w16cid:durableId="354042924">
    <w:abstractNumId w:val="50"/>
  </w:num>
  <w:num w:numId="33" w16cid:durableId="2024433661">
    <w:abstractNumId w:val="41"/>
  </w:num>
  <w:num w:numId="34" w16cid:durableId="9454905">
    <w:abstractNumId w:val="53"/>
  </w:num>
  <w:num w:numId="35" w16cid:durableId="1869105006">
    <w:abstractNumId w:val="25"/>
  </w:num>
  <w:num w:numId="36" w16cid:durableId="1193305830">
    <w:abstractNumId w:val="34"/>
  </w:num>
  <w:num w:numId="37" w16cid:durableId="393890395">
    <w:abstractNumId w:val="48"/>
  </w:num>
  <w:num w:numId="38" w16cid:durableId="296842078">
    <w:abstractNumId w:val="10"/>
  </w:num>
  <w:num w:numId="39" w16cid:durableId="1293485912">
    <w:abstractNumId w:val="49"/>
  </w:num>
  <w:num w:numId="40" w16cid:durableId="472646299">
    <w:abstractNumId w:val="11"/>
  </w:num>
  <w:num w:numId="41" w16cid:durableId="1264530673">
    <w:abstractNumId w:val="55"/>
  </w:num>
  <w:num w:numId="42" w16cid:durableId="345252987">
    <w:abstractNumId w:val="36"/>
  </w:num>
  <w:num w:numId="43" w16cid:durableId="160048930">
    <w:abstractNumId w:val="31"/>
  </w:num>
  <w:num w:numId="44" w16cid:durableId="211384430">
    <w:abstractNumId w:val="21"/>
  </w:num>
  <w:num w:numId="45" w16cid:durableId="666323557">
    <w:abstractNumId w:val="35"/>
  </w:num>
  <w:num w:numId="46" w16cid:durableId="486819866">
    <w:abstractNumId w:val="15"/>
  </w:num>
  <w:num w:numId="47" w16cid:durableId="1543593478">
    <w:abstractNumId w:val="22"/>
  </w:num>
  <w:num w:numId="48" w16cid:durableId="921179025">
    <w:abstractNumId w:val="39"/>
  </w:num>
  <w:num w:numId="49" w16cid:durableId="2040232958">
    <w:abstractNumId w:val="43"/>
  </w:num>
  <w:num w:numId="50" w16cid:durableId="763569979">
    <w:abstractNumId w:val="27"/>
  </w:num>
  <w:num w:numId="51" w16cid:durableId="113257539">
    <w:abstractNumId w:val="56"/>
  </w:num>
  <w:num w:numId="52" w16cid:durableId="1803228264">
    <w:abstractNumId w:val="6"/>
  </w:num>
  <w:num w:numId="53" w16cid:durableId="1841041560">
    <w:abstractNumId w:val="0"/>
  </w:num>
  <w:num w:numId="54" w16cid:durableId="1575240432">
    <w:abstractNumId w:val="1"/>
  </w:num>
  <w:num w:numId="55" w16cid:durableId="1852405855">
    <w:abstractNumId w:val="2"/>
  </w:num>
  <w:num w:numId="56" w16cid:durableId="1402370766">
    <w:abstractNumId w:val="3"/>
  </w:num>
  <w:num w:numId="57" w16cid:durableId="333799433">
    <w:abstractNumId w:val="38"/>
  </w:num>
  <w:num w:numId="58" w16cid:durableId="1669559427">
    <w:abstractNumId w:val="9"/>
  </w:num>
  <w:num w:numId="59" w16cid:durableId="9643428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1D55F3"/>
    <w:rsid w:val="00214254"/>
    <w:rsid w:val="00242384"/>
    <w:rsid w:val="00245A22"/>
    <w:rsid w:val="00256A3C"/>
    <w:rsid w:val="00261367"/>
    <w:rsid w:val="002803DE"/>
    <w:rsid w:val="00306952"/>
    <w:rsid w:val="003170FA"/>
    <w:rsid w:val="0034744E"/>
    <w:rsid w:val="003A0A3B"/>
    <w:rsid w:val="003A1E86"/>
    <w:rsid w:val="003A27AC"/>
    <w:rsid w:val="003A48E7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BB29E0"/>
    <w:rsid w:val="00C13CB6"/>
    <w:rsid w:val="00C46C46"/>
    <w:rsid w:val="00C83FF1"/>
    <w:rsid w:val="00CB1058"/>
    <w:rsid w:val="00CB342F"/>
    <w:rsid w:val="00CB63A5"/>
    <w:rsid w:val="00D445ED"/>
    <w:rsid w:val="00DA6147"/>
    <w:rsid w:val="00DE4ADC"/>
    <w:rsid w:val="00E53346"/>
    <w:rsid w:val="00E635FA"/>
    <w:rsid w:val="00E64CAF"/>
    <w:rsid w:val="00E950F2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EFEC096"/>
  <w15:docId w15:val="{698C4E5D-AFA4-4DAE-9AEC-CED6894E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33919-13C7-42EA-871A-6E926603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Birkáš Roman</cp:lastModifiedBy>
  <cp:revision>5</cp:revision>
  <cp:lastPrinted>2018-08-03T10:20:00Z</cp:lastPrinted>
  <dcterms:created xsi:type="dcterms:W3CDTF">2019-05-31T07:22:00Z</dcterms:created>
  <dcterms:modified xsi:type="dcterms:W3CDTF">2024-06-13T12:35:00Z</dcterms:modified>
</cp:coreProperties>
</file>